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wmf" ContentType="image/x-w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3.xml" ContentType="application/vnd.openxmlformats-officedocument.wordprocessingml.header+xml"/>
  <Override PartName="/word/footer8.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footer9.xml" ContentType="application/vnd.openxmlformats-officedocument.wordprocessingml.footer+xml"/>
  <Override PartName="/word/header20.xml" ContentType="application/vnd.openxmlformats-officedocument.wordprocessingml.header+xml"/>
  <Override PartName="/word/header21.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22.xml" ContentType="application/vnd.openxmlformats-officedocument.wordprocessingml.header+xml"/>
  <Override PartName="/word/footer12.xml" ContentType="application/vnd.openxmlformats-officedocument.wordprocessingml.footer+xml"/>
  <Override PartName="/word/header23.xml" ContentType="application/vnd.openxmlformats-officedocument.wordprocessingml.header+xml"/>
  <Override PartName="/word/header24.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25.xml" ContentType="application/vnd.openxmlformats-officedocument.wordprocessingml.header+xml"/>
  <Override PartName="/word/footer15.xml" ContentType="application/vnd.openxmlformats-officedocument.wordprocessingml.footer+xml"/>
  <Override PartName="/word/header26.xml" ContentType="application/vnd.openxmlformats-officedocument.wordprocessingml.header+xml"/>
  <Override PartName="/word/header27.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28.xml" ContentType="application/vnd.openxmlformats-officedocument.wordprocessingml.header+xml"/>
  <Override PartName="/word/footer1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FFFFF"/>
  <w:body>
    <w:p w:rsidR="00DF0DBE" w:rsidRDefault="00C611D9">
      <w:pPr>
        <w:rPr>
          <w:rFonts w:ascii="Arial Black" w:hAnsi="Arial Black"/>
          <w:b/>
        </w:rPr>
      </w:pPr>
      <w:bookmarkStart w:id="0" w:name="_GoBack"/>
      <w:r>
        <w:rPr>
          <w:rFonts w:ascii="Arial Black" w:hAnsi="Arial Black"/>
          <w:b/>
          <w:noProof/>
          <w:lang w:eastAsia="de-DE"/>
        </w:rPr>
        <w:drawing>
          <wp:anchor distT="0" distB="0" distL="114300" distR="114300" simplePos="0" relativeHeight="251903488" behindDoc="0" locked="0" layoutInCell="1" allowOverlap="1">
            <wp:simplePos x="81280" y="0"/>
            <wp:positionH relativeFrom="margin">
              <wp:align>center</wp:align>
            </wp:positionH>
            <wp:positionV relativeFrom="margin">
              <wp:align>center</wp:align>
            </wp:positionV>
            <wp:extent cx="5120005" cy="7614920"/>
            <wp:effectExtent l="0" t="0" r="4445" b="5080"/>
            <wp:wrapNone/>
            <wp:docPr id="95" name="Grafik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itelbild.jpg"/>
                    <pic:cNvPicPr/>
                  </pic:nvPicPr>
                  <pic:blipFill>
                    <a:blip r:embed="rId9">
                      <a:extLst>
                        <a:ext uri="{28A0092B-C50C-407E-A947-70E740481C1C}">
                          <a14:useLocalDpi xmlns:a14="http://schemas.microsoft.com/office/drawing/2010/main" val="0"/>
                        </a:ext>
                      </a:extLst>
                    </a:blip>
                    <a:stretch>
                      <a:fillRect/>
                    </a:stretch>
                  </pic:blipFill>
                  <pic:spPr>
                    <a:xfrm>
                      <a:off x="0" y="0"/>
                      <a:ext cx="5120005" cy="7614920"/>
                    </a:xfrm>
                    <a:prstGeom prst="rect">
                      <a:avLst/>
                    </a:prstGeom>
                  </pic:spPr>
                </pic:pic>
              </a:graphicData>
            </a:graphic>
            <wp14:sizeRelH relativeFrom="page">
              <wp14:pctWidth>0</wp14:pctWidth>
            </wp14:sizeRelH>
            <wp14:sizeRelV relativeFrom="page">
              <wp14:pctHeight>0</wp14:pctHeight>
            </wp14:sizeRelV>
          </wp:anchor>
        </w:drawing>
      </w:r>
      <w:bookmarkEnd w:id="0"/>
    </w:p>
    <w:p w:rsidR="00DF0DBE" w:rsidRDefault="00DF0DBE">
      <w:pPr>
        <w:pStyle w:val="Kopfzeile"/>
        <w:tabs>
          <w:tab w:val="clear" w:pos="4536"/>
          <w:tab w:val="clear" w:pos="9072"/>
        </w:tabs>
      </w:pPr>
    </w:p>
    <w:p w:rsidR="00DF0DBE" w:rsidRDefault="00DF0DBE">
      <w:pPr>
        <w:sectPr w:rsidR="00DF0DBE" w:rsidSect="001F7CAE">
          <w:footerReference w:type="even" r:id="rId10"/>
          <w:footerReference w:type="default" r:id="rId11"/>
          <w:pgSz w:w="8420" w:h="11905"/>
          <w:pgMar w:top="1134" w:right="737" w:bottom="776" w:left="964" w:header="720" w:footer="720" w:gutter="0"/>
          <w:cols w:num="2" w:space="143"/>
          <w:titlePg/>
          <w:docGrid w:linePitch="360"/>
        </w:sectPr>
      </w:pPr>
    </w:p>
    <w:p w:rsidR="00DF0DBE" w:rsidRDefault="00DF0DBE">
      <w:pPr>
        <w:sectPr w:rsidR="00DF0DBE">
          <w:footerReference w:type="even" r:id="rId12"/>
          <w:footerReference w:type="default" r:id="rId13"/>
          <w:footerReference w:type="first" r:id="rId14"/>
          <w:type w:val="continuous"/>
          <w:pgSz w:w="8420" w:h="11905"/>
          <w:pgMar w:top="1134" w:right="538" w:bottom="776" w:left="964" w:header="720" w:footer="720" w:gutter="0"/>
          <w:cols w:num="2" w:space="708"/>
          <w:docGrid w:linePitch="360"/>
        </w:sectPr>
      </w:pPr>
    </w:p>
    <w:p w:rsidR="004B0693" w:rsidRDefault="004B0693" w:rsidP="004D32AF">
      <w:pPr>
        <w:jc w:val="both"/>
        <w:rPr>
          <w:rFonts w:cs="Arial"/>
          <w:sz w:val="22"/>
          <w:szCs w:val="22"/>
        </w:rPr>
      </w:pPr>
      <w:r>
        <w:rPr>
          <w:rFonts w:cs="Arial"/>
          <w:sz w:val="22"/>
          <w:szCs w:val="22"/>
        </w:rPr>
        <w:lastRenderedPageBreak/>
        <w:t>„Vertraut den neuen Wegen, auf die uns Gott gesandt!</w:t>
      </w:r>
    </w:p>
    <w:p w:rsidR="004B0693" w:rsidRDefault="004B0693" w:rsidP="004D32AF">
      <w:pPr>
        <w:jc w:val="both"/>
        <w:rPr>
          <w:rFonts w:cs="Arial"/>
          <w:sz w:val="22"/>
          <w:szCs w:val="22"/>
        </w:rPr>
      </w:pPr>
      <w:r>
        <w:rPr>
          <w:rFonts w:cs="Arial"/>
          <w:sz w:val="22"/>
          <w:szCs w:val="22"/>
        </w:rPr>
        <w:t>Er selbst kommt uns entgegen, die Zukunft ist sein Land.</w:t>
      </w:r>
    </w:p>
    <w:p w:rsidR="004B0693" w:rsidRDefault="004B0693" w:rsidP="004D32AF">
      <w:pPr>
        <w:jc w:val="both"/>
        <w:rPr>
          <w:rFonts w:cs="Arial"/>
          <w:sz w:val="22"/>
          <w:szCs w:val="22"/>
        </w:rPr>
      </w:pPr>
      <w:r>
        <w:rPr>
          <w:rFonts w:cs="Arial"/>
          <w:sz w:val="22"/>
          <w:szCs w:val="22"/>
        </w:rPr>
        <w:t>Wer aufbricht, der kann hoffen in Zeit und Ewigkeit.</w:t>
      </w:r>
    </w:p>
    <w:p w:rsidR="004B0693" w:rsidRDefault="004B0693" w:rsidP="004D32AF">
      <w:pPr>
        <w:jc w:val="both"/>
        <w:rPr>
          <w:rFonts w:cs="Arial"/>
          <w:szCs w:val="18"/>
        </w:rPr>
      </w:pPr>
      <w:r>
        <w:rPr>
          <w:rFonts w:cs="Arial"/>
          <w:sz w:val="22"/>
          <w:szCs w:val="22"/>
        </w:rPr>
        <w:t>Die Tore stehen offen, das Land ist hell und weit.“</w:t>
      </w:r>
    </w:p>
    <w:p w:rsidR="007F5F16" w:rsidRDefault="007F5F16" w:rsidP="00332EEE">
      <w:pPr>
        <w:jc w:val="right"/>
        <w:rPr>
          <w:rFonts w:cs="Arial"/>
          <w:szCs w:val="18"/>
        </w:rPr>
      </w:pPr>
    </w:p>
    <w:p w:rsidR="004B0693" w:rsidRDefault="004B0693" w:rsidP="00332EEE">
      <w:pPr>
        <w:jc w:val="right"/>
        <w:rPr>
          <w:rFonts w:cs="Arial"/>
          <w:szCs w:val="18"/>
        </w:rPr>
      </w:pPr>
      <w:r>
        <w:rPr>
          <w:rFonts w:cs="Arial"/>
          <w:szCs w:val="18"/>
        </w:rPr>
        <w:t xml:space="preserve">Text: Klaus Peter </w:t>
      </w:r>
      <w:proofErr w:type="spellStart"/>
      <w:r>
        <w:rPr>
          <w:rFonts w:cs="Arial"/>
          <w:szCs w:val="18"/>
        </w:rPr>
        <w:t>Hertzsch</w:t>
      </w:r>
      <w:proofErr w:type="spellEnd"/>
      <w:r>
        <w:rPr>
          <w:rFonts w:cs="Arial"/>
          <w:szCs w:val="18"/>
        </w:rPr>
        <w:t xml:space="preserve"> 1989, </w:t>
      </w:r>
    </w:p>
    <w:p w:rsidR="004B0693" w:rsidRDefault="004B0693" w:rsidP="00332EEE">
      <w:pPr>
        <w:jc w:val="right"/>
        <w:rPr>
          <w:rFonts w:cs="Arial"/>
          <w:sz w:val="22"/>
          <w:szCs w:val="22"/>
        </w:rPr>
      </w:pPr>
      <w:r>
        <w:rPr>
          <w:rFonts w:cs="Arial"/>
          <w:szCs w:val="18"/>
        </w:rPr>
        <w:t>Evangelisches Gesangbuch Lied 395, Strophe 3</w:t>
      </w:r>
    </w:p>
    <w:p w:rsidR="004B0693" w:rsidRDefault="004B0693" w:rsidP="004D32AF">
      <w:pPr>
        <w:jc w:val="both"/>
        <w:rPr>
          <w:rFonts w:cs="Arial"/>
          <w:sz w:val="22"/>
          <w:szCs w:val="22"/>
        </w:rPr>
      </w:pPr>
    </w:p>
    <w:p w:rsidR="004B0693" w:rsidRDefault="004B0693" w:rsidP="004D32AF">
      <w:pPr>
        <w:jc w:val="both"/>
        <w:rPr>
          <w:rFonts w:cs="Arial"/>
          <w:sz w:val="22"/>
          <w:szCs w:val="22"/>
        </w:rPr>
      </w:pPr>
      <w:r>
        <w:rPr>
          <w:rFonts w:cs="Arial"/>
          <w:sz w:val="22"/>
          <w:szCs w:val="22"/>
        </w:rPr>
        <w:t>Alt und neu sieht man auf dem Titelbild dieses Gemeindebriefs nebe</w:t>
      </w:r>
      <w:r>
        <w:rPr>
          <w:rFonts w:cs="Arial"/>
          <w:sz w:val="22"/>
          <w:szCs w:val="22"/>
        </w:rPr>
        <w:t>n</w:t>
      </w:r>
      <w:r>
        <w:rPr>
          <w:rFonts w:cs="Arial"/>
          <w:sz w:val="22"/>
          <w:szCs w:val="22"/>
        </w:rPr>
        <w:t>einander.</w:t>
      </w:r>
    </w:p>
    <w:p w:rsidR="004B0693" w:rsidRDefault="004B0693" w:rsidP="004D32AF">
      <w:pPr>
        <w:jc w:val="both"/>
        <w:rPr>
          <w:rFonts w:cs="Arial"/>
          <w:sz w:val="22"/>
          <w:szCs w:val="22"/>
        </w:rPr>
      </w:pPr>
      <w:r>
        <w:rPr>
          <w:rFonts w:cs="Arial"/>
          <w:sz w:val="22"/>
          <w:szCs w:val="22"/>
        </w:rPr>
        <w:t>Der eine Teil der Kirche ist gründlich gereinigt worden, er leuchtet wi</w:t>
      </w:r>
      <w:r>
        <w:rPr>
          <w:rFonts w:cs="Arial"/>
          <w:sz w:val="22"/>
          <w:szCs w:val="22"/>
        </w:rPr>
        <w:t>e</w:t>
      </w:r>
      <w:r>
        <w:rPr>
          <w:rFonts w:cs="Arial"/>
          <w:sz w:val="22"/>
          <w:szCs w:val="22"/>
        </w:rPr>
        <w:t>der backsteinrot in der Sonne – so wie zu der Zeit</w:t>
      </w:r>
      <w:r w:rsidR="00332EEE">
        <w:rPr>
          <w:rFonts w:cs="Arial"/>
          <w:sz w:val="22"/>
          <w:szCs w:val="22"/>
        </w:rPr>
        <w:t>,</w:t>
      </w:r>
      <w:r>
        <w:rPr>
          <w:rFonts w:cs="Arial"/>
          <w:sz w:val="22"/>
          <w:szCs w:val="22"/>
        </w:rPr>
        <w:t xml:space="preserve"> als die Kirche g</w:t>
      </w:r>
      <w:r>
        <w:rPr>
          <w:rFonts w:cs="Arial"/>
          <w:sz w:val="22"/>
          <w:szCs w:val="22"/>
        </w:rPr>
        <w:t>e</w:t>
      </w:r>
      <w:r>
        <w:rPr>
          <w:rFonts w:cs="Arial"/>
          <w:sz w:val="22"/>
          <w:szCs w:val="22"/>
        </w:rPr>
        <w:t>baut wurde.</w:t>
      </w:r>
    </w:p>
    <w:p w:rsidR="004B0693" w:rsidRDefault="004B0693" w:rsidP="004D32AF">
      <w:pPr>
        <w:jc w:val="both"/>
        <w:rPr>
          <w:rFonts w:cs="Arial"/>
          <w:sz w:val="22"/>
          <w:szCs w:val="22"/>
        </w:rPr>
      </w:pPr>
      <w:r>
        <w:rPr>
          <w:rFonts w:cs="Arial"/>
          <w:sz w:val="22"/>
          <w:szCs w:val="22"/>
        </w:rPr>
        <w:t xml:space="preserve">Am anderen Teil kann man die Spuren </w:t>
      </w:r>
      <w:r w:rsidR="00332EEE">
        <w:rPr>
          <w:rFonts w:cs="Arial"/>
          <w:sz w:val="22"/>
          <w:szCs w:val="22"/>
        </w:rPr>
        <w:t xml:space="preserve">der Zeit </w:t>
      </w:r>
      <w:r>
        <w:rPr>
          <w:rFonts w:cs="Arial"/>
          <w:sz w:val="22"/>
          <w:szCs w:val="22"/>
        </w:rPr>
        <w:t>sehen, viel Dreck und Staub, Ablagerungen aus über 100 Jahren.</w:t>
      </w:r>
    </w:p>
    <w:p w:rsidR="004B0693" w:rsidRDefault="00332EEE" w:rsidP="004D32AF">
      <w:pPr>
        <w:jc w:val="both"/>
        <w:rPr>
          <w:rFonts w:cs="Arial"/>
          <w:sz w:val="22"/>
          <w:szCs w:val="22"/>
        </w:rPr>
      </w:pPr>
      <w:r>
        <w:rPr>
          <w:rFonts w:cs="Arial"/>
          <w:sz w:val="22"/>
          <w:szCs w:val="22"/>
        </w:rPr>
        <w:t>Schade</w:t>
      </w:r>
      <w:r w:rsidR="004B0693">
        <w:rPr>
          <w:rFonts w:cs="Arial"/>
          <w:sz w:val="22"/>
          <w:szCs w:val="22"/>
        </w:rPr>
        <w:t xml:space="preserve">, dass das Geld nicht für die Reinigung der ganzen Kirche reichte, aber es hat auch seinen ganz eigenen Reiz – altes und neues nebeneinander, das </w:t>
      </w:r>
      <w:r>
        <w:rPr>
          <w:rFonts w:cs="Arial"/>
          <w:sz w:val="22"/>
          <w:szCs w:val="22"/>
        </w:rPr>
        <w:t>Saubere – fast wie neu – un</w:t>
      </w:r>
      <w:r w:rsidR="004B0693">
        <w:rPr>
          <w:rFonts w:cs="Arial"/>
          <w:sz w:val="22"/>
          <w:szCs w:val="22"/>
        </w:rPr>
        <w:t>d die Spuren der Zeit.</w:t>
      </w:r>
    </w:p>
    <w:p w:rsidR="004B0693" w:rsidRPr="00332EEE" w:rsidRDefault="004B0693" w:rsidP="004D32AF">
      <w:pPr>
        <w:jc w:val="both"/>
        <w:rPr>
          <w:rFonts w:cs="Arial"/>
          <w:sz w:val="16"/>
          <w:szCs w:val="16"/>
        </w:rPr>
      </w:pPr>
    </w:p>
    <w:p w:rsidR="004B0693" w:rsidRDefault="004B0693" w:rsidP="004D32AF">
      <w:pPr>
        <w:jc w:val="both"/>
        <w:rPr>
          <w:rFonts w:cs="Arial"/>
          <w:sz w:val="22"/>
          <w:szCs w:val="22"/>
        </w:rPr>
      </w:pPr>
      <w:r>
        <w:rPr>
          <w:rFonts w:cs="Arial"/>
          <w:sz w:val="22"/>
          <w:szCs w:val="22"/>
        </w:rPr>
        <w:t>Karin Prenzing</w:t>
      </w:r>
      <w:r w:rsidR="00332EEE" w:rsidRPr="00332EEE">
        <w:rPr>
          <w:rFonts w:cs="Arial"/>
          <w:sz w:val="22"/>
          <w:szCs w:val="22"/>
        </w:rPr>
        <w:t xml:space="preserve"> </w:t>
      </w:r>
      <w:r w:rsidR="00332EEE">
        <w:rPr>
          <w:rFonts w:cs="Arial"/>
          <w:sz w:val="22"/>
          <w:szCs w:val="22"/>
        </w:rPr>
        <w:t>mochte dieses Foto</w:t>
      </w:r>
      <w:r w:rsidR="00332EEE" w:rsidRPr="00332EEE">
        <w:rPr>
          <w:rFonts w:cs="Arial"/>
          <w:sz w:val="22"/>
          <w:szCs w:val="22"/>
        </w:rPr>
        <w:t xml:space="preserve"> </w:t>
      </w:r>
      <w:r w:rsidR="00332EEE">
        <w:rPr>
          <w:rFonts w:cs="Arial"/>
          <w:sz w:val="22"/>
          <w:szCs w:val="22"/>
        </w:rPr>
        <w:t>sehr. Sie war</w:t>
      </w:r>
      <w:r>
        <w:rPr>
          <w:rFonts w:cs="Arial"/>
          <w:sz w:val="22"/>
          <w:szCs w:val="22"/>
        </w:rPr>
        <w:t xml:space="preserve"> am längsten von uns </w:t>
      </w:r>
      <w:r w:rsidR="00332EEE">
        <w:rPr>
          <w:rFonts w:cs="Arial"/>
          <w:sz w:val="22"/>
          <w:szCs w:val="22"/>
        </w:rPr>
        <w:t>im Redaktionskreis von</w:t>
      </w:r>
      <w:r>
        <w:rPr>
          <w:rFonts w:cs="Arial"/>
          <w:sz w:val="22"/>
          <w:szCs w:val="22"/>
        </w:rPr>
        <w:t xml:space="preserve"> „auf ein </w:t>
      </w:r>
      <w:proofErr w:type="spellStart"/>
      <w:r>
        <w:rPr>
          <w:rFonts w:cs="Arial"/>
          <w:sz w:val="22"/>
          <w:szCs w:val="22"/>
        </w:rPr>
        <w:t>wort</w:t>
      </w:r>
      <w:proofErr w:type="spellEnd"/>
      <w:r>
        <w:rPr>
          <w:rFonts w:cs="Arial"/>
          <w:sz w:val="22"/>
          <w:szCs w:val="22"/>
        </w:rPr>
        <w:t>“ und wird uns</w:t>
      </w:r>
      <w:r w:rsidR="00332EEE">
        <w:rPr>
          <w:rFonts w:cs="Arial"/>
          <w:sz w:val="22"/>
          <w:szCs w:val="22"/>
        </w:rPr>
        <w:t xml:space="preserve"> jetzt </w:t>
      </w:r>
      <w:r>
        <w:rPr>
          <w:rFonts w:cs="Arial"/>
          <w:sz w:val="22"/>
          <w:szCs w:val="22"/>
        </w:rPr>
        <w:t>feh</w:t>
      </w:r>
      <w:r w:rsidR="00332EEE">
        <w:rPr>
          <w:rFonts w:cs="Arial"/>
          <w:sz w:val="22"/>
          <w:szCs w:val="22"/>
        </w:rPr>
        <w:t>len (Nac</w:t>
      </w:r>
      <w:r w:rsidR="00332EEE">
        <w:rPr>
          <w:rFonts w:cs="Arial"/>
          <w:sz w:val="22"/>
          <w:szCs w:val="22"/>
        </w:rPr>
        <w:t>h</w:t>
      </w:r>
      <w:r w:rsidR="00332EEE">
        <w:rPr>
          <w:rFonts w:cs="Arial"/>
          <w:sz w:val="22"/>
          <w:szCs w:val="22"/>
        </w:rPr>
        <w:t>ruf s. S. 26).</w:t>
      </w:r>
    </w:p>
    <w:p w:rsidR="004B0693" w:rsidRPr="00332EEE" w:rsidRDefault="004B0693" w:rsidP="004D32AF">
      <w:pPr>
        <w:jc w:val="both"/>
        <w:rPr>
          <w:rFonts w:cs="Arial"/>
          <w:sz w:val="16"/>
          <w:szCs w:val="16"/>
        </w:rPr>
      </w:pPr>
    </w:p>
    <w:p w:rsidR="004B0693" w:rsidRDefault="004B0693" w:rsidP="004D32AF">
      <w:pPr>
        <w:jc w:val="both"/>
        <w:rPr>
          <w:rFonts w:cs="Arial"/>
          <w:sz w:val="22"/>
          <w:szCs w:val="22"/>
        </w:rPr>
      </w:pPr>
      <w:r>
        <w:rPr>
          <w:rFonts w:cs="Arial"/>
          <w:sz w:val="22"/>
          <w:szCs w:val="22"/>
        </w:rPr>
        <w:t>Es ist ein Bild für die Zeit, die vergeht und Veränderungen mit sich bringt. Altes ist noch da und wirkt und trägt weiter und gleichzeitig en</w:t>
      </w:r>
      <w:r>
        <w:rPr>
          <w:rFonts w:cs="Arial"/>
          <w:sz w:val="22"/>
          <w:szCs w:val="22"/>
        </w:rPr>
        <w:t>t</w:t>
      </w:r>
      <w:r>
        <w:rPr>
          <w:rFonts w:cs="Arial"/>
          <w:sz w:val="22"/>
          <w:szCs w:val="22"/>
        </w:rPr>
        <w:t>steht Neues.</w:t>
      </w:r>
    </w:p>
    <w:p w:rsidR="004B0693" w:rsidRDefault="004B0693" w:rsidP="004D32AF">
      <w:pPr>
        <w:jc w:val="both"/>
        <w:rPr>
          <w:rFonts w:cs="Arial"/>
          <w:sz w:val="22"/>
          <w:szCs w:val="22"/>
        </w:rPr>
      </w:pPr>
      <w:r>
        <w:rPr>
          <w:rFonts w:cs="Arial"/>
          <w:sz w:val="22"/>
          <w:szCs w:val="22"/>
        </w:rPr>
        <w:t xml:space="preserve">Das Bild erinnert und lädt ein, </w:t>
      </w:r>
    </w:p>
    <w:p w:rsidR="004B0693" w:rsidRDefault="004B0693" w:rsidP="004D32AF">
      <w:pPr>
        <w:jc w:val="both"/>
        <w:rPr>
          <w:rFonts w:cs="Arial"/>
          <w:sz w:val="22"/>
          <w:szCs w:val="22"/>
        </w:rPr>
      </w:pPr>
      <w:r>
        <w:rPr>
          <w:rFonts w:cs="Arial"/>
          <w:sz w:val="22"/>
          <w:szCs w:val="22"/>
        </w:rPr>
        <w:t xml:space="preserve">das Gute, Wertvolle, Kostbare des Alten zu bewahren, es unter dem Staub der Jahre wieder zu entdecken und neu schätzen zu lernen - die Erfahrungen, die man selbst und die die Menschen vor uns gemacht haben; </w:t>
      </w:r>
    </w:p>
    <w:p w:rsidR="004B0693" w:rsidRDefault="004B0693" w:rsidP="004D32AF">
      <w:pPr>
        <w:jc w:val="both"/>
        <w:rPr>
          <w:rFonts w:cs="Arial"/>
          <w:sz w:val="22"/>
          <w:szCs w:val="22"/>
        </w:rPr>
      </w:pPr>
      <w:r>
        <w:rPr>
          <w:rFonts w:cs="Arial"/>
          <w:sz w:val="22"/>
          <w:szCs w:val="22"/>
        </w:rPr>
        <w:t>aber gleichzeitig auch den Staub der Jahre mutig zu entfernen und offen und neugierig zu bleiben für Neues, das kommt, und das wir mi</w:t>
      </w:r>
      <w:r>
        <w:rPr>
          <w:rFonts w:cs="Arial"/>
          <w:sz w:val="22"/>
          <w:szCs w:val="22"/>
        </w:rPr>
        <w:t>t</w:t>
      </w:r>
      <w:r>
        <w:rPr>
          <w:rFonts w:cs="Arial"/>
          <w:sz w:val="22"/>
          <w:szCs w:val="22"/>
        </w:rPr>
        <w:t>gestalten können und sollen;</w:t>
      </w:r>
    </w:p>
    <w:p w:rsidR="004B0693" w:rsidRDefault="004B0693" w:rsidP="004D32AF">
      <w:pPr>
        <w:jc w:val="both"/>
        <w:rPr>
          <w:rFonts w:cs="Arial"/>
          <w:sz w:val="22"/>
          <w:szCs w:val="22"/>
        </w:rPr>
      </w:pPr>
      <w:r>
        <w:rPr>
          <w:rFonts w:cs="Arial"/>
          <w:sz w:val="22"/>
          <w:szCs w:val="22"/>
        </w:rPr>
        <w:t>ohne Furcht aufzubrechen in das Land, das „Zukunft“ heißt.</w:t>
      </w:r>
    </w:p>
    <w:p w:rsidR="004B0693" w:rsidRDefault="004B0693" w:rsidP="004D32AF">
      <w:pPr>
        <w:jc w:val="both"/>
        <w:rPr>
          <w:rFonts w:cs="Arial"/>
          <w:sz w:val="22"/>
          <w:szCs w:val="22"/>
        </w:rPr>
      </w:pPr>
    </w:p>
    <w:p w:rsidR="004B0693" w:rsidRDefault="004B0693" w:rsidP="004D32AF">
      <w:pPr>
        <w:jc w:val="both"/>
        <w:rPr>
          <w:rFonts w:cs="Arial"/>
          <w:sz w:val="22"/>
          <w:szCs w:val="22"/>
        </w:rPr>
      </w:pPr>
      <w:r>
        <w:rPr>
          <w:rFonts w:cs="Arial"/>
          <w:sz w:val="22"/>
          <w:szCs w:val="22"/>
        </w:rPr>
        <w:t>Die Passionszeit ermutigt uns, das anzusehen, was in unserer Welt noch unvollkommen, gebrochen, ungerecht ist, und unseren eigenen Anteil daran – wo wir versagen, Fehler machen, Schuld haben</w:t>
      </w:r>
      <w:r w:rsidR="00332EEE">
        <w:rPr>
          <w:rFonts w:cs="Arial"/>
          <w:sz w:val="22"/>
          <w:szCs w:val="22"/>
        </w:rPr>
        <w:t>.</w:t>
      </w:r>
    </w:p>
    <w:p w:rsidR="00332EEE" w:rsidRDefault="00332EEE" w:rsidP="004D32AF">
      <w:pPr>
        <w:jc w:val="both"/>
        <w:rPr>
          <w:rFonts w:cs="Arial"/>
          <w:sz w:val="22"/>
          <w:szCs w:val="22"/>
        </w:rPr>
      </w:pPr>
    </w:p>
    <w:p w:rsidR="004B0693" w:rsidRDefault="00332EEE" w:rsidP="004D32AF">
      <w:pPr>
        <w:jc w:val="both"/>
        <w:rPr>
          <w:rFonts w:cs="Arial"/>
          <w:sz w:val="22"/>
          <w:szCs w:val="22"/>
        </w:rPr>
      </w:pPr>
      <w:r>
        <w:rPr>
          <w:rFonts w:cs="Arial"/>
          <w:sz w:val="22"/>
          <w:szCs w:val="22"/>
        </w:rPr>
        <w:t xml:space="preserve">Wir sind eingeladen, zu glauben und darauf zu vertrauen, dass alles das mit Ostern seine Macht über uns verloren hat. Wir können neue Wege gehen, </w:t>
      </w:r>
      <w:r w:rsidR="004B0693">
        <w:rPr>
          <w:rFonts w:cs="Arial"/>
          <w:sz w:val="22"/>
          <w:szCs w:val="22"/>
        </w:rPr>
        <w:t>weil Ostern Gottes großes „Ja“ zum Leben und zu uns Menschen in all unserer Unvollkommenheit ist und uns Mut macht zu hoffen und zu tun, was wir tun können.</w:t>
      </w:r>
    </w:p>
    <w:p w:rsidR="004B0693" w:rsidRPr="00F4030E" w:rsidRDefault="004B0693" w:rsidP="004D32AF">
      <w:pPr>
        <w:jc w:val="both"/>
        <w:rPr>
          <w:rFonts w:cs="Arial"/>
          <w:sz w:val="16"/>
          <w:szCs w:val="16"/>
        </w:rPr>
      </w:pPr>
    </w:p>
    <w:p w:rsidR="004B0693" w:rsidRDefault="004B0693" w:rsidP="004D32AF">
      <w:pPr>
        <w:jc w:val="both"/>
        <w:rPr>
          <w:rFonts w:cs="Arial"/>
          <w:sz w:val="22"/>
          <w:szCs w:val="22"/>
        </w:rPr>
      </w:pPr>
      <w:r>
        <w:rPr>
          <w:rFonts w:cs="Arial"/>
          <w:sz w:val="22"/>
          <w:szCs w:val="22"/>
        </w:rPr>
        <w:t xml:space="preserve">Von </w:t>
      </w:r>
      <w:proofErr w:type="gramStart"/>
      <w:r>
        <w:rPr>
          <w:rFonts w:cs="Arial"/>
          <w:sz w:val="22"/>
          <w:szCs w:val="22"/>
        </w:rPr>
        <w:t>Neuem</w:t>
      </w:r>
      <w:proofErr w:type="gramEnd"/>
      <w:r>
        <w:rPr>
          <w:rFonts w:cs="Arial"/>
          <w:sz w:val="22"/>
          <w:szCs w:val="22"/>
        </w:rPr>
        <w:t xml:space="preserve"> und Altem berichtet auch diese Ausgabe von „auf ein </w:t>
      </w:r>
      <w:proofErr w:type="spellStart"/>
      <w:r>
        <w:rPr>
          <w:rFonts w:cs="Arial"/>
          <w:sz w:val="22"/>
          <w:szCs w:val="22"/>
        </w:rPr>
        <w:t>wort</w:t>
      </w:r>
      <w:proofErr w:type="spellEnd"/>
      <w:r>
        <w:rPr>
          <w:rFonts w:cs="Arial"/>
          <w:sz w:val="22"/>
          <w:szCs w:val="22"/>
        </w:rPr>
        <w:t>“.</w:t>
      </w:r>
      <w:r w:rsidR="00F4030E">
        <w:rPr>
          <w:rFonts w:cs="Arial"/>
          <w:sz w:val="22"/>
          <w:szCs w:val="22"/>
        </w:rPr>
        <w:t xml:space="preserve"> </w:t>
      </w:r>
      <w:r>
        <w:rPr>
          <w:rFonts w:cs="Arial"/>
          <w:sz w:val="22"/>
          <w:szCs w:val="22"/>
        </w:rPr>
        <w:t xml:space="preserve">Der Kirchenkreis berät über die </w:t>
      </w:r>
      <w:r w:rsidR="00F4030E">
        <w:rPr>
          <w:rFonts w:cs="Arial"/>
          <w:sz w:val="22"/>
          <w:szCs w:val="22"/>
        </w:rPr>
        <w:t>„</w:t>
      </w:r>
      <w:r>
        <w:rPr>
          <w:rFonts w:cs="Arial"/>
          <w:sz w:val="22"/>
          <w:szCs w:val="22"/>
        </w:rPr>
        <w:t>Zukunftsfähigkeit der Kirche in Oberhausen</w:t>
      </w:r>
      <w:r w:rsidR="00F4030E">
        <w:rPr>
          <w:rFonts w:cs="Arial"/>
          <w:sz w:val="22"/>
          <w:szCs w:val="22"/>
        </w:rPr>
        <w:t>“</w:t>
      </w:r>
      <w:r>
        <w:rPr>
          <w:rFonts w:cs="Arial"/>
          <w:sz w:val="22"/>
          <w:szCs w:val="22"/>
        </w:rPr>
        <w:t xml:space="preserve"> (siehe S. </w:t>
      </w:r>
      <w:r w:rsidR="00F4030E">
        <w:rPr>
          <w:rFonts w:cs="Arial"/>
          <w:sz w:val="22"/>
          <w:szCs w:val="22"/>
        </w:rPr>
        <w:t>8 und 9</w:t>
      </w:r>
      <w:r>
        <w:rPr>
          <w:rFonts w:cs="Arial"/>
          <w:sz w:val="22"/>
          <w:szCs w:val="22"/>
        </w:rPr>
        <w:t>),</w:t>
      </w:r>
    </w:p>
    <w:p w:rsidR="004B0693" w:rsidRDefault="004B0693" w:rsidP="004D32AF">
      <w:pPr>
        <w:jc w:val="both"/>
        <w:rPr>
          <w:rFonts w:cs="Arial"/>
          <w:sz w:val="22"/>
          <w:szCs w:val="22"/>
        </w:rPr>
      </w:pPr>
      <w:r>
        <w:rPr>
          <w:rFonts w:cs="Arial"/>
          <w:sz w:val="22"/>
          <w:szCs w:val="22"/>
        </w:rPr>
        <w:t xml:space="preserve">wir berichten von der Gemeindeversammlung im Januar und neuen Entwicklungen in der Gemeinde (siehe S. </w:t>
      </w:r>
      <w:r w:rsidR="00F4030E">
        <w:rPr>
          <w:rFonts w:cs="Arial"/>
          <w:sz w:val="22"/>
          <w:szCs w:val="22"/>
        </w:rPr>
        <w:t>4 bis 6</w:t>
      </w:r>
      <w:r>
        <w:rPr>
          <w:rFonts w:cs="Arial"/>
          <w:sz w:val="22"/>
          <w:szCs w:val="22"/>
        </w:rPr>
        <w:t xml:space="preserve">), </w:t>
      </w:r>
    </w:p>
    <w:p w:rsidR="004B0693" w:rsidRDefault="004B0693" w:rsidP="004D32AF">
      <w:pPr>
        <w:jc w:val="both"/>
        <w:rPr>
          <w:rFonts w:cs="Arial"/>
          <w:sz w:val="22"/>
          <w:szCs w:val="22"/>
        </w:rPr>
      </w:pPr>
      <w:r>
        <w:rPr>
          <w:rFonts w:cs="Arial"/>
          <w:sz w:val="22"/>
          <w:szCs w:val="22"/>
        </w:rPr>
        <w:t>unsere Zusammenarbeit mit der katholischen Schwestergemeinde St. Pankratius, besonders mit St. Josef Heide verändert s</w:t>
      </w:r>
      <w:r w:rsidR="00F4030E">
        <w:rPr>
          <w:rFonts w:cs="Arial"/>
          <w:sz w:val="22"/>
          <w:szCs w:val="22"/>
        </w:rPr>
        <w:t>ich und wird enger – wir dürfen</w:t>
      </w:r>
      <w:r>
        <w:rPr>
          <w:rFonts w:cs="Arial"/>
          <w:sz w:val="22"/>
          <w:szCs w:val="22"/>
        </w:rPr>
        <w:t xml:space="preserve"> ihre Kirche mit benutzen (siehe S. </w:t>
      </w:r>
      <w:r w:rsidR="00F4030E">
        <w:rPr>
          <w:rFonts w:cs="Arial"/>
          <w:sz w:val="22"/>
          <w:szCs w:val="22"/>
        </w:rPr>
        <w:t>7</w:t>
      </w:r>
      <w:r>
        <w:rPr>
          <w:rFonts w:cs="Arial"/>
          <w:sz w:val="22"/>
          <w:szCs w:val="22"/>
        </w:rPr>
        <w:t xml:space="preserve">), </w:t>
      </w:r>
    </w:p>
    <w:p w:rsidR="004B0693" w:rsidRDefault="004B0693" w:rsidP="004D32AF">
      <w:pPr>
        <w:jc w:val="both"/>
        <w:rPr>
          <w:rFonts w:cs="Arial"/>
          <w:sz w:val="22"/>
          <w:szCs w:val="22"/>
        </w:rPr>
      </w:pPr>
      <w:r>
        <w:rPr>
          <w:rFonts w:cs="Arial"/>
          <w:sz w:val="22"/>
          <w:szCs w:val="22"/>
        </w:rPr>
        <w:t xml:space="preserve">wir schauen zurück auf die Geschichte des </w:t>
      </w:r>
      <w:proofErr w:type="spellStart"/>
      <w:r>
        <w:rPr>
          <w:rFonts w:cs="Arial"/>
          <w:sz w:val="22"/>
          <w:szCs w:val="22"/>
        </w:rPr>
        <w:t>Melanchthonhauses</w:t>
      </w:r>
      <w:proofErr w:type="spellEnd"/>
      <w:r>
        <w:rPr>
          <w:rFonts w:cs="Arial"/>
          <w:sz w:val="22"/>
          <w:szCs w:val="22"/>
        </w:rPr>
        <w:t xml:space="preserve"> (siehe S. </w:t>
      </w:r>
      <w:r w:rsidR="00F4030E">
        <w:rPr>
          <w:rFonts w:cs="Arial"/>
          <w:sz w:val="22"/>
          <w:szCs w:val="22"/>
        </w:rPr>
        <w:t>10 bis 13</w:t>
      </w:r>
      <w:r>
        <w:rPr>
          <w:rFonts w:cs="Arial"/>
          <w:sz w:val="22"/>
          <w:szCs w:val="22"/>
        </w:rPr>
        <w:t>) und eine besondere Zusammenarbeit mitten in Osterfeld zwischen dem Eine-Welt-Laden und der Gesamtschule Osterfeld (si</w:t>
      </w:r>
      <w:r>
        <w:rPr>
          <w:rFonts w:cs="Arial"/>
          <w:sz w:val="22"/>
          <w:szCs w:val="22"/>
        </w:rPr>
        <w:t>e</w:t>
      </w:r>
      <w:r>
        <w:rPr>
          <w:rFonts w:cs="Arial"/>
          <w:sz w:val="22"/>
          <w:szCs w:val="22"/>
        </w:rPr>
        <w:t xml:space="preserve">he S. </w:t>
      </w:r>
      <w:r w:rsidR="00F4030E">
        <w:rPr>
          <w:rFonts w:cs="Arial"/>
          <w:sz w:val="22"/>
          <w:szCs w:val="22"/>
        </w:rPr>
        <w:t>17 bis 19</w:t>
      </w:r>
      <w:r>
        <w:rPr>
          <w:rFonts w:cs="Arial"/>
          <w:sz w:val="22"/>
          <w:szCs w:val="22"/>
        </w:rPr>
        <w:t>)</w:t>
      </w:r>
      <w:r w:rsidR="00F4030E">
        <w:rPr>
          <w:rFonts w:cs="Arial"/>
          <w:sz w:val="22"/>
          <w:szCs w:val="22"/>
        </w:rPr>
        <w:t>,</w:t>
      </w:r>
      <w:r>
        <w:rPr>
          <w:rFonts w:cs="Arial"/>
          <w:sz w:val="22"/>
          <w:szCs w:val="22"/>
        </w:rPr>
        <w:t xml:space="preserve"> </w:t>
      </w:r>
    </w:p>
    <w:p w:rsidR="004B0693" w:rsidRDefault="004B0693" w:rsidP="004D32AF">
      <w:pPr>
        <w:jc w:val="both"/>
        <w:rPr>
          <w:rFonts w:cs="Arial"/>
          <w:sz w:val="22"/>
          <w:szCs w:val="22"/>
        </w:rPr>
      </w:pPr>
      <w:r>
        <w:rPr>
          <w:rFonts w:cs="Arial"/>
          <w:sz w:val="22"/>
          <w:szCs w:val="22"/>
        </w:rPr>
        <w:t>und informieren Sie wie immer über Veranstaltungen, die wir für die nächste Zeit geplant haben – Bewährtes und Neues.</w:t>
      </w:r>
    </w:p>
    <w:p w:rsidR="004B0693" w:rsidRPr="00F4030E" w:rsidRDefault="004B0693" w:rsidP="004D32AF">
      <w:pPr>
        <w:jc w:val="both"/>
        <w:rPr>
          <w:rFonts w:cs="Arial"/>
          <w:sz w:val="16"/>
          <w:szCs w:val="16"/>
        </w:rPr>
      </w:pPr>
    </w:p>
    <w:p w:rsidR="00E466F6" w:rsidRDefault="00F4030E" w:rsidP="004D32AF">
      <w:pPr>
        <w:jc w:val="both"/>
        <w:rPr>
          <w:rFonts w:cs="Arial"/>
          <w:sz w:val="22"/>
          <w:szCs w:val="22"/>
        </w:rPr>
      </w:pPr>
      <w:r>
        <w:rPr>
          <w:rFonts w:cs="Arial"/>
          <w:sz w:val="22"/>
          <w:szCs w:val="22"/>
        </w:rPr>
        <w:t>Zum ersten Mal erscheint diese Ausgabe verspätet.</w:t>
      </w:r>
    </w:p>
    <w:p w:rsidR="00F4030E" w:rsidRDefault="00F4030E" w:rsidP="004D32AF">
      <w:pPr>
        <w:jc w:val="both"/>
        <w:rPr>
          <w:rFonts w:cs="Arial"/>
          <w:sz w:val="22"/>
          <w:szCs w:val="22"/>
        </w:rPr>
      </w:pPr>
      <w:r>
        <w:rPr>
          <w:rFonts w:cs="Arial"/>
          <w:sz w:val="22"/>
          <w:szCs w:val="22"/>
        </w:rPr>
        <w:t>Dafür und für möglicherweise mehr Fehler und Vergessenes bitten wir um Entschuldigung.</w:t>
      </w:r>
    </w:p>
    <w:p w:rsidR="00F4030E" w:rsidRDefault="00F4030E" w:rsidP="004D32AF">
      <w:pPr>
        <w:jc w:val="both"/>
        <w:rPr>
          <w:rFonts w:cs="Arial"/>
          <w:sz w:val="22"/>
          <w:szCs w:val="22"/>
        </w:rPr>
      </w:pPr>
    </w:p>
    <w:p w:rsidR="007F5F16" w:rsidRPr="007F5F16" w:rsidRDefault="007F5F16" w:rsidP="004D32AF">
      <w:pPr>
        <w:jc w:val="both"/>
        <w:rPr>
          <w:rFonts w:cs="Arial"/>
          <w:sz w:val="22"/>
          <w:szCs w:val="22"/>
        </w:rPr>
      </w:pPr>
    </w:p>
    <w:p w:rsidR="00E466F6" w:rsidRDefault="00F4030E" w:rsidP="004D32AF">
      <w:pPr>
        <w:jc w:val="both"/>
        <w:rPr>
          <w:rFonts w:cs="Arial"/>
          <w:sz w:val="22"/>
          <w:szCs w:val="22"/>
        </w:rPr>
      </w:pPr>
      <w:r>
        <w:rPr>
          <w:rFonts w:cs="Arial"/>
          <w:sz w:val="22"/>
          <w:szCs w:val="22"/>
        </w:rPr>
        <w:t>Für den Redaktionskreis</w:t>
      </w:r>
    </w:p>
    <w:p w:rsidR="007F5F16" w:rsidRPr="007F5F16" w:rsidRDefault="007F5F16" w:rsidP="004D32AF">
      <w:pPr>
        <w:jc w:val="both"/>
        <w:rPr>
          <w:rFonts w:cs="Arial"/>
          <w:sz w:val="16"/>
          <w:szCs w:val="16"/>
        </w:rPr>
      </w:pPr>
    </w:p>
    <w:p w:rsidR="00F4030E" w:rsidRDefault="00F4030E" w:rsidP="004D32AF">
      <w:pPr>
        <w:jc w:val="both"/>
        <w:rPr>
          <w:rFonts w:cs="Arial"/>
          <w:sz w:val="22"/>
          <w:szCs w:val="22"/>
        </w:rPr>
      </w:pPr>
      <w:r>
        <w:rPr>
          <w:rFonts w:cs="Arial"/>
          <w:sz w:val="22"/>
          <w:szCs w:val="22"/>
        </w:rPr>
        <w:t xml:space="preserve">Barbara </w:t>
      </w:r>
      <w:proofErr w:type="spellStart"/>
      <w:r>
        <w:rPr>
          <w:rFonts w:cs="Arial"/>
          <w:sz w:val="22"/>
          <w:szCs w:val="22"/>
        </w:rPr>
        <w:t>Bruckhausen-Liehr</w:t>
      </w:r>
      <w:proofErr w:type="spellEnd"/>
    </w:p>
    <w:p w:rsidR="00E466F6" w:rsidRDefault="00E466F6" w:rsidP="004D32AF">
      <w:pPr>
        <w:jc w:val="both"/>
        <w:rPr>
          <w:rFonts w:cs="Arial"/>
          <w:sz w:val="16"/>
          <w:szCs w:val="16"/>
        </w:rPr>
      </w:pPr>
    </w:p>
    <w:p w:rsidR="00F4030E" w:rsidRPr="00F4030E" w:rsidRDefault="00F4030E" w:rsidP="004D32AF">
      <w:pPr>
        <w:jc w:val="both"/>
        <w:rPr>
          <w:rFonts w:cs="Arial"/>
          <w:sz w:val="16"/>
          <w:szCs w:val="16"/>
        </w:rPr>
      </w:pPr>
    </w:p>
    <w:p w:rsidR="00852371" w:rsidRDefault="00852371" w:rsidP="004D32AF">
      <w:pPr>
        <w:jc w:val="both"/>
        <w:rPr>
          <w:sz w:val="22"/>
          <w:szCs w:val="22"/>
        </w:rPr>
      </w:pPr>
    </w:p>
    <w:p w:rsidR="00852371" w:rsidRDefault="00852371" w:rsidP="004D32AF">
      <w:pPr>
        <w:jc w:val="both"/>
        <w:rPr>
          <w:sz w:val="22"/>
          <w:szCs w:val="22"/>
        </w:rPr>
        <w:sectPr w:rsidR="00852371" w:rsidSect="00E1186E">
          <w:headerReference w:type="even" r:id="rId15"/>
          <w:headerReference w:type="default" r:id="rId16"/>
          <w:footerReference w:type="even" r:id="rId17"/>
          <w:footerReference w:type="default" r:id="rId18"/>
          <w:headerReference w:type="first" r:id="rId19"/>
          <w:footerReference w:type="first" r:id="rId20"/>
          <w:pgSz w:w="8420" w:h="11905"/>
          <w:pgMar w:top="1134" w:right="538" w:bottom="776" w:left="964" w:header="454" w:footer="720" w:gutter="0"/>
          <w:cols w:space="282" w:equalWidth="0">
            <w:col w:w="6918"/>
          </w:cols>
          <w:docGrid w:linePitch="360"/>
        </w:sectPr>
      </w:pPr>
    </w:p>
    <w:p w:rsidR="00AF274C" w:rsidRPr="00AA6A3F" w:rsidRDefault="00AF274C" w:rsidP="004D32AF">
      <w:pPr>
        <w:jc w:val="both"/>
        <w:rPr>
          <w:rFonts w:cs="Arial"/>
          <w:sz w:val="22"/>
          <w:szCs w:val="22"/>
        </w:rPr>
      </w:pPr>
      <w:r w:rsidRPr="00AA6A3F">
        <w:rPr>
          <w:rFonts w:cs="Arial"/>
          <w:b/>
          <w:bCs/>
          <w:sz w:val="22"/>
          <w:szCs w:val="22"/>
        </w:rPr>
        <w:t>Gemeindeversammlung 28. Januar 2018</w:t>
      </w:r>
    </w:p>
    <w:p w:rsidR="00AF274C" w:rsidRPr="00AA6A3F" w:rsidRDefault="00AF274C" w:rsidP="004D32AF">
      <w:pPr>
        <w:jc w:val="both"/>
        <w:rPr>
          <w:rFonts w:cs="Arial"/>
          <w:sz w:val="22"/>
          <w:szCs w:val="22"/>
        </w:rPr>
      </w:pPr>
    </w:p>
    <w:p w:rsidR="00AF274C" w:rsidRDefault="00AF274C" w:rsidP="004D32AF">
      <w:pPr>
        <w:jc w:val="both"/>
        <w:rPr>
          <w:rFonts w:cs="Arial"/>
          <w:sz w:val="22"/>
          <w:szCs w:val="22"/>
        </w:rPr>
      </w:pPr>
      <w:r w:rsidRPr="00AA6A3F">
        <w:rPr>
          <w:rFonts w:cs="Arial"/>
          <w:sz w:val="22"/>
          <w:szCs w:val="22"/>
        </w:rPr>
        <w:t>Auf der Tagesordnung standen folgende Punkte:</w:t>
      </w:r>
    </w:p>
    <w:p w:rsidR="00AF274C" w:rsidRPr="00AA6A3F" w:rsidRDefault="00AF274C" w:rsidP="004D32AF">
      <w:pPr>
        <w:jc w:val="both"/>
        <w:rPr>
          <w:rFonts w:cs="Arial"/>
          <w:b/>
          <w:bCs/>
          <w:sz w:val="22"/>
          <w:szCs w:val="22"/>
        </w:rPr>
      </w:pPr>
    </w:p>
    <w:p w:rsidR="002E2FAF" w:rsidRDefault="002E2FAF" w:rsidP="004D32AF">
      <w:pPr>
        <w:jc w:val="both"/>
        <w:rPr>
          <w:rFonts w:cs="Arial"/>
          <w:b/>
          <w:bCs/>
          <w:sz w:val="22"/>
          <w:szCs w:val="22"/>
        </w:rPr>
      </w:pPr>
      <w:r>
        <w:rPr>
          <w:rFonts w:cs="Arial"/>
          <w:b/>
          <w:bCs/>
          <w:sz w:val="22"/>
          <w:szCs w:val="22"/>
        </w:rPr>
        <w:t xml:space="preserve">1. </w:t>
      </w:r>
      <w:r w:rsidR="00AF274C" w:rsidRPr="00AA6A3F">
        <w:rPr>
          <w:rFonts w:cs="Arial"/>
          <w:b/>
          <w:bCs/>
          <w:sz w:val="22"/>
          <w:szCs w:val="22"/>
        </w:rPr>
        <w:t>Neubau an der Kirche</w:t>
      </w:r>
    </w:p>
    <w:p w:rsidR="002E2FAF" w:rsidRDefault="00AF274C" w:rsidP="004D32AF">
      <w:pPr>
        <w:jc w:val="both"/>
        <w:rPr>
          <w:rFonts w:cs="Arial"/>
          <w:b/>
          <w:bCs/>
          <w:sz w:val="22"/>
          <w:szCs w:val="22"/>
        </w:rPr>
      </w:pPr>
      <w:r w:rsidRPr="00AA6A3F">
        <w:rPr>
          <w:rFonts w:cs="Arial"/>
          <w:b/>
          <w:bCs/>
          <w:sz w:val="22"/>
          <w:szCs w:val="22"/>
        </w:rPr>
        <w:t>2. Zusammenarbeit mit der katholischen Schwestergemeinde</w:t>
      </w:r>
      <w:r w:rsidR="002E2FAF">
        <w:rPr>
          <w:rFonts w:cs="Arial"/>
          <w:b/>
          <w:bCs/>
          <w:sz w:val="22"/>
          <w:szCs w:val="22"/>
        </w:rPr>
        <w:t>,</w:t>
      </w:r>
    </w:p>
    <w:p w:rsidR="00AF274C" w:rsidRPr="00AA6A3F" w:rsidRDefault="002E2FAF" w:rsidP="002E2FAF">
      <w:pPr>
        <w:ind w:firstLine="142"/>
        <w:jc w:val="both"/>
        <w:rPr>
          <w:rFonts w:cs="Arial"/>
          <w:b/>
          <w:bCs/>
          <w:sz w:val="22"/>
          <w:szCs w:val="22"/>
        </w:rPr>
      </w:pPr>
      <w:r>
        <w:rPr>
          <w:rFonts w:cs="Arial"/>
          <w:b/>
          <w:bCs/>
          <w:sz w:val="22"/>
          <w:szCs w:val="22"/>
        </w:rPr>
        <w:t xml:space="preserve"> </w:t>
      </w:r>
      <w:r w:rsidR="00AF274C" w:rsidRPr="00AA6A3F">
        <w:rPr>
          <w:rFonts w:cs="Arial"/>
          <w:b/>
          <w:bCs/>
          <w:sz w:val="22"/>
          <w:szCs w:val="22"/>
        </w:rPr>
        <w:t>besonders während der Umbauphase</w:t>
      </w:r>
    </w:p>
    <w:p w:rsidR="00AF274C" w:rsidRPr="00AA6A3F" w:rsidRDefault="00AF274C" w:rsidP="004D32AF">
      <w:pPr>
        <w:jc w:val="both"/>
        <w:rPr>
          <w:rFonts w:cs="Arial"/>
          <w:b/>
          <w:bCs/>
          <w:sz w:val="22"/>
          <w:szCs w:val="22"/>
        </w:rPr>
      </w:pPr>
      <w:r w:rsidRPr="00AA6A3F">
        <w:rPr>
          <w:rFonts w:cs="Arial"/>
          <w:b/>
          <w:bCs/>
          <w:sz w:val="22"/>
          <w:szCs w:val="22"/>
        </w:rPr>
        <w:t>3. Neues aus dem Presbyterium</w:t>
      </w:r>
    </w:p>
    <w:p w:rsidR="00AF274C" w:rsidRPr="00AA6A3F" w:rsidRDefault="00AF274C" w:rsidP="004D32AF">
      <w:pPr>
        <w:jc w:val="both"/>
        <w:rPr>
          <w:rFonts w:cs="Arial"/>
          <w:sz w:val="22"/>
          <w:szCs w:val="22"/>
        </w:rPr>
      </w:pPr>
      <w:r w:rsidRPr="00AA6A3F">
        <w:rPr>
          <w:rFonts w:cs="Arial"/>
          <w:b/>
          <w:bCs/>
          <w:sz w:val="22"/>
          <w:szCs w:val="22"/>
        </w:rPr>
        <w:t>4.</w:t>
      </w:r>
      <w:r w:rsidR="002E2FAF">
        <w:rPr>
          <w:rFonts w:cs="Arial"/>
          <w:b/>
          <w:bCs/>
          <w:sz w:val="22"/>
          <w:szCs w:val="22"/>
        </w:rPr>
        <w:t xml:space="preserve"> </w:t>
      </w:r>
      <w:r w:rsidRPr="00AA6A3F">
        <w:rPr>
          <w:rFonts w:cs="Arial"/>
          <w:b/>
          <w:bCs/>
          <w:sz w:val="22"/>
          <w:szCs w:val="22"/>
        </w:rPr>
        <w:t xml:space="preserve">Verschiedenes </w:t>
      </w:r>
    </w:p>
    <w:p w:rsidR="00AF274C" w:rsidRPr="00AA6A3F" w:rsidRDefault="00AF274C" w:rsidP="004D32AF">
      <w:pPr>
        <w:jc w:val="both"/>
        <w:rPr>
          <w:rFonts w:cs="Arial"/>
          <w:sz w:val="22"/>
          <w:szCs w:val="22"/>
        </w:rPr>
      </w:pPr>
    </w:p>
    <w:p w:rsidR="00AF274C" w:rsidRDefault="00AF274C" w:rsidP="004D32AF">
      <w:pPr>
        <w:jc w:val="both"/>
        <w:rPr>
          <w:rFonts w:cs="Arial"/>
          <w:b/>
          <w:bCs/>
          <w:sz w:val="22"/>
          <w:szCs w:val="22"/>
        </w:rPr>
      </w:pPr>
      <w:r w:rsidRPr="00AA6A3F">
        <w:rPr>
          <w:rFonts w:cs="Arial"/>
          <w:b/>
          <w:bCs/>
          <w:sz w:val="22"/>
          <w:szCs w:val="22"/>
        </w:rPr>
        <w:t>1. Neubau an der Kirche</w:t>
      </w:r>
    </w:p>
    <w:p w:rsidR="00B91AF1" w:rsidRPr="002E2FAF" w:rsidRDefault="00B91AF1" w:rsidP="004D32AF">
      <w:pPr>
        <w:jc w:val="both"/>
        <w:rPr>
          <w:rFonts w:cs="Arial"/>
          <w:sz w:val="16"/>
          <w:szCs w:val="16"/>
        </w:rPr>
      </w:pPr>
    </w:p>
    <w:p w:rsidR="00AF274C" w:rsidRPr="00AA6A3F" w:rsidRDefault="00AF274C" w:rsidP="004D32AF">
      <w:pPr>
        <w:jc w:val="both"/>
        <w:rPr>
          <w:rFonts w:cs="Arial"/>
          <w:sz w:val="22"/>
          <w:szCs w:val="22"/>
        </w:rPr>
      </w:pPr>
      <w:r w:rsidRPr="00AA6A3F">
        <w:rPr>
          <w:rFonts w:cs="Arial"/>
          <w:sz w:val="22"/>
          <w:szCs w:val="22"/>
        </w:rPr>
        <w:t>Pf</w:t>
      </w:r>
      <w:r w:rsidR="004B0693">
        <w:rPr>
          <w:rFonts w:cs="Arial"/>
          <w:sz w:val="22"/>
          <w:szCs w:val="22"/>
        </w:rPr>
        <w:t>arre</w:t>
      </w:r>
      <w:r w:rsidRPr="00AA6A3F">
        <w:rPr>
          <w:rFonts w:cs="Arial"/>
          <w:sz w:val="22"/>
          <w:szCs w:val="22"/>
        </w:rPr>
        <w:t>rin U. Harfst informierte über den Stand der Planungen des Neubaus.</w:t>
      </w:r>
    </w:p>
    <w:p w:rsidR="00A53E70" w:rsidRPr="00A53E70" w:rsidRDefault="00A53E70" w:rsidP="004D32AF">
      <w:pPr>
        <w:pStyle w:val="StandardWeb1"/>
        <w:spacing w:before="0" w:after="0"/>
        <w:jc w:val="both"/>
        <w:rPr>
          <w:rFonts w:ascii="Arial" w:hAnsi="Arial" w:cs="Arial"/>
          <w:sz w:val="22"/>
          <w:szCs w:val="22"/>
        </w:rPr>
      </w:pPr>
      <w:r w:rsidRPr="00A53E70">
        <w:rPr>
          <w:rFonts w:ascii="Arial" w:hAnsi="Arial" w:cs="Arial"/>
          <w:sz w:val="22"/>
          <w:szCs w:val="22"/>
        </w:rPr>
        <w:t xml:space="preserve">Die Pläne sowohl für den Bau als auch für die Außenanlagen, wie sie vom Presbyterium beschlossen wurden, hängen im Gemeindezentrum und in der Kirche aus. Wir werden voraussichtlich Mitte des Jahres mit dem Bau beginnen. Die Baugenehmigung liegt vor. Die Gewerke werden jetzt ausgeschrieben. </w:t>
      </w:r>
    </w:p>
    <w:p w:rsidR="00AF274C" w:rsidRDefault="00A53E70" w:rsidP="004D32AF">
      <w:pPr>
        <w:jc w:val="both"/>
        <w:rPr>
          <w:rFonts w:cs="Arial"/>
          <w:sz w:val="22"/>
          <w:szCs w:val="22"/>
        </w:rPr>
      </w:pPr>
      <w:r w:rsidRPr="00A53E70">
        <w:rPr>
          <w:rFonts w:cs="Arial"/>
          <w:sz w:val="22"/>
          <w:szCs w:val="22"/>
        </w:rPr>
        <w:t>Den Neubau wollen wir aus den Verkaufserlösen von Grundstücken und Gebäuden bezahlen, von denen wir uns trennen oder schon g</w:t>
      </w:r>
      <w:r w:rsidRPr="00A53E70">
        <w:rPr>
          <w:rFonts w:cs="Arial"/>
          <w:sz w:val="22"/>
          <w:szCs w:val="22"/>
        </w:rPr>
        <w:t>e</w:t>
      </w:r>
      <w:r w:rsidRPr="00A53E70">
        <w:rPr>
          <w:rFonts w:cs="Arial"/>
          <w:sz w:val="22"/>
          <w:szCs w:val="22"/>
        </w:rPr>
        <w:t>trennt haben. Der Teil der Baukosten für die Räume, die die Jugend nutzen wird, wird aus den Mitteln des Programms "Soziale Stadt" zu 80% gefördert. Am 14.12.2017 übergab Bürgermeister Schranz der Gemeinde den dafür notwendigen Weiterleitungsbescheid. Außerdem erhält die Gemeinde eine Unterstützung aus Mitteln des Kirchenkre</w:t>
      </w:r>
      <w:r w:rsidRPr="00A53E70">
        <w:rPr>
          <w:rFonts w:cs="Arial"/>
          <w:sz w:val="22"/>
          <w:szCs w:val="22"/>
        </w:rPr>
        <w:t>i</w:t>
      </w:r>
      <w:r w:rsidRPr="00A53E70">
        <w:rPr>
          <w:rFonts w:cs="Arial"/>
          <w:sz w:val="22"/>
          <w:szCs w:val="22"/>
        </w:rPr>
        <w:t>ses. So muss die Gemeinde für knapp 2/3 der geplanten Baukosten von 2,2 Mill</w:t>
      </w:r>
      <w:r w:rsidR="002E2FAF">
        <w:rPr>
          <w:rFonts w:cs="Arial"/>
          <w:sz w:val="22"/>
          <w:szCs w:val="22"/>
        </w:rPr>
        <w:t>ionen</w:t>
      </w:r>
      <w:r w:rsidRPr="00A53E70">
        <w:rPr>
          <w:rFonts w:cs="Arial"/>
          <w:sz w:val="22"/>
          <w:szCs w:val="22"/>
        </w:rPr>
        <w:t xml:space="preserve"> €</w:t>
      </w:r>
      <w:r w:rsidR="00382D67">
        <w:rPr>
          <w:rFonts w:cs="Arial"/>
          <w:sz w:val="22"/>
          <w:szCs w:val="22"/>
        </w:rPr>
        <w:t xml:space="preserve"> aufkommen.</w:t>
      </w:r>
    </w:p>
    <w:p w:rsidR="00382D67" w:rsidRPr="00382D67" w:rsidRDefault="00382D67" w:rsidP="004D32AF">
      <w:pPr>
        <w:jc w:val="both"/>
        <w:rPr>
          <w:rFonts w:cs="Arial"/>
          <w:szCs w:val="18"/>
        </w:rPr>
      </w:pPr>
    </w:p>
    <w:p w:rsidR="00382D67" w:rsidRDefault="00382D67" w:rsidP="004D32AF">
      <w:pPr>
        <w:pStyle w:val="StandardWeb1"/>
        <w:spacing w:before="0" w:after="0"/>
        <w:jc w:val="both"/>
        <w:rPr>
          <w:rFonts w:ascii="Arial" w:hAnsi="Arial" w:cs="Arial"/>
          <w:sz w:val="18"/>
          <w:szCs w:val="18"/>
        </w:rPr>
      </w:pPr>
      <w:r w:rsidRPr="00A53E70">
        <w:rPr>
          <w:rFonts w:ascii="Arial" w:hAnsi="Arial" w:cs="Arial"/>
          <w:sz w:val="18"/>
          <w:szCs w:val="18"/>
        </w:rPr>
        <w:t xml:space="preserve">Spenden für diesen schönen Neubau, der dazu beitragen soll, unsere Gemeinde lebendig zu erhalten, sind hochwillkommen. IBAN: DE79350601901010272013 </w:t>
      </w:r>
    </w:p>
    <w:p w:rsidR="00382D67" w:rsidRPr="00A53E70" w:rsidRDefault="00382D67" w:rsidP="004D32AF">
      <w:pPr>
        <w:pStyle w:val="StandardWeb1"/>
        <w:spacing w:before="0" w:after="0"/>
        <w:jc w:val="both"/>
        <w:rPr>
          <w:rFonts w:ascii="Arial" w:hAnsi="Arial" w:cs="Arial"/>
          <w:sz w:val="18"/>
          <w:szCs w:val="18"/>
        </w:rPr>
      </w:pPr>
      <w:r w:rsidRPr="00A53E70">
        <w:rPr>
          <w:rFonts w:ascii="Arial" w:hAnsi="Arial" w:cs="Arial"/>
          <w:sz w:val="18"/>
          <w:szCs w:val="18"/>
        </w:rPr>
        <w:t>BIC GENODED1DKD, Bank für Kirche und Diakonie, Betreffzeile: Auferstehungs-Kirchengemeinde - Neubau. (Bitte geben Sie für eine Spendenquittung auf dem Überweisungsträger Ihren Namen an.)</w:t>
      </w:r>
    </w:p>
    <w:p w:rsidR="00A53E70" w:rsidRPr="00AF274C" w:rsidRDefault="00A53E70" w:rsidP="004D32AF">
      <w:pPr>
        <w:jc w:val="both"/>
        <w:rPr>
          <w:rFonts w:cs="Arial"/>
          <w:color w:val="FF0000"/>
          <w:sz w:val="22"/>
          <w:szCs w:val="22"/>
        </w:rPr>
      </w:pPr>
    </w:p>
    <w:p w:rsidR="00AF274C" w:rsidRPr="00AA6A3F" w:rsidRDefault="00AF274C" w:rsidP="004D32AF">
      <w:pPr>
        <w:jc w:val="both"/>
        <w:rPr>
          <w:rFonts w:cs="Arial"/>
          <w:sz w:val="22"/>
          <w:szCs w:val="22"/>
        </w:rPr>
      </w:pPr>
      <w:r w:rsidRPr="00AA6A3F">
        <w:rPr>
          <w:rFonts w:cs="Arial"/>
          <w:b/>
          <w:bCs/>
          <w:sz w:val="22"/>
          <w:szCs w:val="22"/>
        </w:rPr>
        <w:t>2. Zusammenarbeit mit der katholischen Schwestergemeinde</w:t>
      </w:r>
    </w:p>
    <w:p w:rsidR="00AF274C" w:rsidRPr="002E2FAF" w:rsidRDefault="00382D67" w:rsidP="004D32AF">
      <w:pPr>
        <w:jc w:val="both"/>
        <w:rPr>
          <w:rFonts w:cs="Arial"/>
          <w:sz w:val="22"/>
          <w:szCs w:val="22"/>
        </w:rPr>
      </w:pPr>
      <w:r w:rsidRPr="00382D67">
        <w:rPr>
          <w:rFonts w:cs="Arial"/>
          <w:sz w:val="22"/>
          <w:szCs w:val="22"/>
        </w:rPr>
        <w:t>Pfarrer Stefan Co</w:t>
      </w:r>
      <w:r w:rsidR="002E2FAF">
        <w:rPr>
          <w:rFonts w:cs="Arial"/>
          <w:sz w:val="22"/>
          <w:szCs w:val="22"/>
        </w:rPr>
        <w:t>n</w:t>
      </w:r>
      <w:r w:rsidRPr="00382D67">
        <w:rPr>
          <w:rFonts w:cs="Arial"/>
          <w:sz w:val="22"/>
          <w:szCs w:val="22"/>
        </w:rPr>
        <w:t>rad informierte über die Zusammenarbeit mit der ka</w:t>
      </w:r>
      <w:r w:rsidR="002E2FAF">
        <w:rPr>
          <w:rFonts w:cs="Arial"/>
          <w:sz w:val="22"/>
          <w:szCs w:val="22"/>
        </w:rPr>
        <w:t>tholischen Schwestergemeinde (</w:t>
      </w:r>
      <w:r w:rsidR="00AF274C" w:rsidRPr="002E2FAF">
        <w:rPr>
          <w:rFonts w:cs="Arial"/>
          <w:sz w:val="22"/>
          <w:szCs w:val="22"/>
        </w:rPr>
        <w:t xml:space="preserve">siehe Seite </w:t>
      </w:r>
      <w:r w:rsidR="002E2FAF" w:rsidRPr="002E2FAF">
        <w:rPr>
          <w:rFonts w:cs="Arial"/>
          <w:sz w:val="22"/>
          <w:szCs w:val="22"/>
        </w:rPr>
        <w:t>7</w:t>
      </w:r>
      <w:r w:rsidR="002E2FAF">
        <w:rPr>
          <w:rFonts w:cs="Arial"/>
          <w:sz w:val="22"/>
          <w:szCs w:val="22"/>
        </w:rPr>
        <w:t>).</w:t>
      </w:r>
    </w:p>
    <w:p w:rsidR="00382D67" w:rsidRPr="002E2FAF" w:rsidRDefault="00382D67" w:rsidP="004D32AF">
      <w:pPr>
        <w:jc w:val="both"/>
        <w:rPr>
          <w:rFonts w:cs="Arial"/>
          <w:sz w:val="22"/>
          <w:szCs w:val="22"/>
        </w:rPr>
        <w:sectPr w:rsidR="00382D67" w:rsidRPr="002E2FAF" w:rsidSect="0041768D">
          <w:headerReference w:type="default" r:id="rId21"/>
          <w:pgSz w:w="8420" w:h="11905"/>
          <w:pgMar w:top="1134" w:right="538" w:bottom="776" w:left="964" w:header="454" w:footer="720" w:gutter="0"/>
          <w:cols w:space="283"/>
          <w:rtlGutter/>
          <w:docGrid w:linePitch="360"/>
        </w:sectPr>
      </w:pPr>
    </w:p>
    <w:p w:rsidR="008C1E48" w:rsidRDefault="00AF274C" w:rsidP="004D32AF">
      <w:pPr>
        <w:jc w:val="both"/>
        <w:rPr>
          <w:rFonts w:cs="Arial"/>
          <w:b/>
          <w:bCs/>
          <w:sz w:val="22"/>
          <w:szCs w:val="22"/>
        </w:rPr>
      </w:pPr>
      <w:r w:rsidRPr="00AA6A3F">
        <w:rPr>
          <w:rFonts w:cs="Arial"/>
          <w:b/>
          <w:bCs/>
          <w:sz w:val="22"/>
          <w:szCs w:val="22"/>
        </w:rPr>
        <w:t>3. Neues aus dem Presbyterium</w:t>
      </w:r>
    </w:p>
    <w:p w:rsidR="00AF274C" w:rsidRPr="00AA6A3F" w:rsidRDefault="00AF274C" w:rsidP="004D32AF">
      <w:pPr>
        <w:jc w:val="both"/>
        <w:rPr>
          <w:rFonts w:cs="Arial"/>
          <w:sz w:val="22"/>
          <w:szCs w:val="22"/>
        </w:rPr>
      </w:pPr>
    </w:p>
    <w:p w:rsidR="00AF274C" w:rsidRPr="00AA6A3F" w:rsidRDefault="00AF274C" w:rsidP="004D32AF">
      <w:pPr>
        <w:jc w:val="both"/>
        <w:rPr>
          <w:rFonts w:cs="Arial"/>
          <w:sz w:val="22"/>
          <w:szCs w:val="22"/>
        </w:rPr>
      </w:pPr>
      <w:r w:rsidRPr="00AA6A3F">
        <w:rPr>
          <w:rFonts w:cs="Arial"/>
          <w:sz w:val="22"/>
          <w:szCs w:val="22"/>
        </w:rPr>
        <w:t>Pf</w:t>
      </w:r>
      <w:r w:rsidR="00382D67">
        <w:rPr>
          <w:rFonts w:cs="Arial"/>
          <w:sz w:val="22"/>
          <w:szCs w:val="22"/>
        </w:rPr>
        <w:t>arre</w:t>
      </w:r>
      <w:r w:rsidRPr="00AA6A3F">
        <w:rPr>
          <w:rFonts w:cs="Arial"/>
          <w:sz w:val="22"/>
          <w:szCs w:val="22"/>
        </w:rPr>
        <w:t xml:space="preserve">rin Barbara </w:t>
      </w:r>
      <w:proofErr w:type="spellStart"/>
      <w:r w:rsidRPr="00AA6A3F">
        <w:rPr>
          <w:rFonts w:cs="Arial"/>
          <w:sz w:val="22"/>
          <w:szCs w:val="22"/>
        </w:rPr>
        <w:t>Bruckhausen-Liehr</w:t>
      </w:r>
      <w:proofErr w:type="spellEnd"/>
      <w:r w:rsidRPr="00AA6A3F">
        <w:rPr>
          <w:rFonts w:cs="Arial"/>
          <w:sz w:val="22"/>
          <w:szCs w:val="22"/>
        </w:rPr>
        <w:t xml:space="preserve"> informierte darüber, dass die Gemeinde ab dem 1.2.2018 von einem </w:t>
      </w:r>
      <w:proofErr w:type="spellStart"/>
      <w:r w:rsidRPr="00AA6A3F">
        <w:rPr>
          <w:rFonts w:cs="Arial"/>
          <w:sz w:val="22"/>
          <w:szCs w:val="22"/>
        </w:rPr>
        <w:t>Bevollmächtigtenausschuss</w:t>
      </w:r>
      <w:proofErr w:type="spellEnd"/>
      <w:r w:rsidRPr="00AA6A3F">
        <w:rPr>
          <w:rFonts w:cs="Arial"/>
          <w:sz w:val="22"/>
          <w:szCs w:val="22"/>
        </w:rPr>
        <w:t xml:space="preserve"> geleitet wird.</w:t>
      </w:r>
    </w:p>
    <w:p w:rsidR="00AF274C" w:rsidRPr="00AA6A3F" w:rsidRDefault="00AF274C" w:rsidP="004D32AF">
      <w:pPr>
        <w:jc w:val="both"/>
        <w:rPr>
          <w:rFonts w:cs="Arial"/>
          <w:sz w:val="22"/>
          <w:szCs w:val="22"/>
        </w:rPr>
      </w:pPr>
    </w:p>
    <w:p w:rsidR="00AF274C" w:rsidRPr="00AA6A3F" w:rsidRDefault="00AF274C" w:rsidP="004D32AF">
      <w:pPr>
        <w:jc w:val="both"/>
        <w:rPr>
          <w:rFonts w:cs="Arial"/>
          <w:sz w:val="22"/>
          <w:szCs w:val="22"/>
        </w:rPr>
      </w:pPr>
      <w:r w:rsidRPr="00AA6A3F">
        <w:rPr>
          <w:rFonts w:cs="Arial"/>
          <w:sz w:val="22"/>
          <w:szCs w:val="22"/>
        </w:rPr>
        <w:t xml:space="preserve">Ein </w:t>
      </w:r>
      <w:proofErr w:type="spellStart"/>
      <w:r w:rsidRPr="00AA6A3F">
        <w:rPr>
          <w:rFonts w:cs="Arial"/>
          <w:sz w:val="22"/>
          <w:szCs w:val="22"/>
        </w:rPr>
        <w:t>Bevollmächtigtenausschuss</w:t>
      </w:r>
      <w:proofErr w:type="spellEnd"/>
      <w:r w:rsidRPr="00AA6A3F">
        <w:rPr>
          <w:rFonts w:cs="Arial"/>
          <w:sz w:val="22"/>
          <w:szCs w:val="22"/>
        </w:rPr>
        <w:t xml:space="preserve"> wird normalerweise eingesetzt, wenn ein Presbyterium - aus welchen Gründen auch immer - nicht mehr handlungsfähig ist.</w:t>
      </w:r>
    </w:p>
    <w:p w:rsidR="00AF274C" w:rsidRPr="00AA6A3F" w:rsidRDefault="00AF274C" w:rsidP="004D32AF">
      <w:pPr>
        <w:jc w:val="both"/>
        <w:rPr>
          <w:rFonts w:cs="Arial"/>
          <w:sz w:val="22"/>
          <w:szCs w:val="22"/>
        </w:rPr>
      </w:pPr>
      <w:r w:rsidRPr="00AA6A3F">
        <w:rPr>
          <w:rFonts w:cs="Arial"/>
          <w:sz w:val="22"/>
          <w:szCs w:val="22"/>
        </w:rPr>
        <w:t xml:space="preserve">Unser Presbyterium war handlungsfähig, aber seine Mitgliederzahl war durch den Tod von Margret </w:t>
      </w:r>
      <w:proofErr w:type="spellStart"/>
      <w:r w:rsidRPr="00AA6A3F">
        <w:rPr>
          <w:rFonts w:cs="Arial"/>
          <w:sz w:val="22"/>
          <w:szCs w:val="22"/>
        </w:rPr>
        <w:t>Basener</w:t>
      </w:r>
      <w:proofErr w:type="spellEnd"/>
      <w:r w:rsidRPr="00AA6A3F">
        <w:rPr>
          <w:rFonts w:cs="Arial"/>
          <w:sz w:val="22"/>
          <w:szCs w:val="22"/>
        </w:rPr>
        <w:t xml:space="preserve"> und die Rücktritte von zwei </w:t>
      </w:r>
      <w:proofErr w:type="spellStart"/>
      <w:r w:rsidRPr="00AA6A3F">
        <w:rPr>
          <w:rFonts w:cs="Arial"/>
          <w:sz w:val="22"/>
          <w:szCs w:val="22"/>
        </w:rPr>
        <w:t>Pre</w:t>
      </w:r>
      <w:r w:rsidRPr="00AA6A3F">
        <w:rPr>
          <w:rFonts w:cs="Arial"/>
          <w:sz w:val="22"/>
          <w:szCs w:val="22"/>
        </w:rPr>
        <w:t>s</w:t>
      </w:r>
      <w:r w:rsidRPr="00AA6A3F">
        <w:rPr>
          <w:rFonts w:cs="Arial"/>
          <w:sz w:val="22"/>
          <w:szCs w:val="22"/>
        </w:rPr>
        <w:t>byterInnen</w:t>
      </w:r>
      <w:proofErr w:type="spellEnd"/>
      <w:r w:rsidRPr="00AA6A3F">
        <w:rPr>
          <w:rFonts w:cs="Arial"/>
          <w:sz w:val="22"/>
          <w:szCs w:val="22"/>
        </w:rPr>
        <w:t xml:space="preserve"> so weit gesunken, dass in den Sitzungen nur noch ein </w:t>
      </w:r>
      <w:proofErr w:type="spellStart"/>
      <w:r w:rsidRPr="00AA6A3F">
        <w:rPr>
          <w:rFonts w:cs="Arial"/>
          <w:sz w:val="22"/>
          <w:szCs w:val="22"/>
        </w:rPr>
        <w:t>Presbyteriumsmitglied</w:t>
      </w:r>
      <w:proofErr w:type="spellEnd"/>
      <w:r w:rsidRPr="00AA6A3F">
        <w:rPr>
          <w:rFonts w:cs="Arial"/>
          <w:sz w:val="22"/>
          <w:szCs w:val="22"/>
        </w:rPr>
        <w:t xml:space="preserve"> fehlen durfte; fehlten zwei, wäre das Presb</w:t>
      </w:r>
      <w:r w:rsidRPr="00AA6A3F">
        <w:rPr>
          <w:rFonts w:cs="Arial"/>
          <w:sz w:val="22"/>
          <w:szCs w:val="22"/>
        </w:rPr>
        <w:t>y</w:t>
      </w:r>
      <w:r w:rsidRPr="00AA6A3F">
        <w:rPr>
          <w:rFonts w:cs="Arial"/>
          <w:sz w:val="22"/>
          <w:szCs w:val="22"/>
        </w:rPr>
        <w:t>terium nicht mehr beschlussfähig gewesen.</w:t>
      </w:r>
    </w:p>
    <w:p w:rsidR="00AF274C" w:rsidRPr="00AA6A3F" w:rsidRDefault="00AF274C" w:rsidP="004D32AF">
      <w:pPr>
        <w:jc w:val="both"/>
        <w:rPr>
          <w:rFonts w:cs="Arial"/>
          <w:sz w:val="22"/>
          <w:szCs w:val="22"/>
        </w:rPr>
      </w:pPr>
    </w:p>
    <w:p w:rsidR="00AF274C" w:rsidRPr="00AA6A3F" w:rsidRDefault="00AF274C" w:rsidP="004D32AF">
      <w:pPr>
        <w:jc w:val="both"/>
        <w:rPr>
          <w:rFonts w:cs="Arial"/>
          <w:sz w:val="22"/>
          <w:szCs w:val="22"/>
        </w:rPr>
      </w:pPr>
      <w:r w:rsidRPr="00AA6A3F">
        <w:rPr>
          <w:rFonts w:cs="Arial"/>
          <w:sz w:val="22"/>
          <w:szCs w:val="22"/>
        </w:rPr>
        <w:t>Darauf zu vertrauen, dass das nicht passiert, schien vielen nicht ve</w:t>
      </w:r>
      <w:r w:rsidRPr="00AA6A3F">
        <w:rPr>
          <w:rFonts w:cs="Arial"/>
          <w:sz w:val="22"/>
          <w:szCs w:val="22"/>
        </w:rPr>
        <w:t>r</w:t>
      </w:r>
      <w:r w:rsidRPr="00AA6A3F">
        <w:rPr>
          <w:rFonts w:cs="Arial"/>
          <w:sz w:val="22"/>
          <w:szCs w:val="22"/>
        </w:rPr>
        <w:t>antwortungsvoll.</w:t>
      </w:r>
    </w:p>
    <w:p w:rsidR="00AF274C" w:rsidRPr="00AA6A3F" w:rsidRDefault="00AF274C" w:rsidP="004D32AF">
      <w:pPr>
        <w:jc w:val="both"/>
        <w:rPr>
          <w:rFonts w:cs="Arial"/>
          <w:sz w:val="22"/>
          <w:szCs w:val="22"/>
        </w:rPr>
      </w:pPr>
      <w:r w:rsidRPr="00AA6A3F">
        <w:rPr>
          <w:rFonts w:cs="Arial"/>
          <w:sz w:val="22"/>
          <w:szCs w:val="22"/>
        </w:rPr>
        <w:t xml:space="preserve">So erklärte die Mehrheit der </w:t>
      </w:r>
      <w:proofErr w:type="spellStart"/>
      <w:r w:rsidRPr="00AA6A3F">
        <w:rPr>
          <w:rFonts w:cs="Arial"/>
          <w:sz w:val="22"/>
          <w:szCs w:val="22"/>
        </w:rPr>
        <w:t>PresbyterInnen</w:t>
      </w:r>
      <w:proofErr w:type="spellEnd"/>
      <w:r w:rsidRPr="00AA6A3F">
        <w:rPr>
          <w:rFonts w:cs="Arial"/>
          <w:sz w:val="22"/>
          <w:szCs w:val="22"/>
        </w:rPr>
        <w:t xml:space="preserve"> zum 31.1.18 ihren Rüc</w:t>
      </w:r>
      <w:r w:rsidRPr="00AA6A3F">
        <w:rPr>
          <w:rFonts w:cs="Arial"/>
          <w:sz w:val="22"/>
          <w:szCs w:val="22"/>
        </w:rPr>
        <w:t>k</w:t>
      </w:r>
      <w:r w:rsidRPr="00AA6A3F">
        <w:rPr>
          <w:rFonts w:cs="Arial"/>
          <w:sz w:val="22"/>
          <w:szCs w:val="22"/>
        </w:rPr>
        <w:t xml:space="preserve">tritt und stellte damit die Handlungsunfähigkeit absichtlich her, damit die für die Einsetzung eines </w:t>
      </w:r>
      <w:proofErr w:type="spellStart"/>
      <w:r w:rsidRPr="00AA6A3F">
        <w:rPr>
          <w:rFonts w:cs="Arial"/>
          <w:sz w:val="22"/>
          <w:szCs w:val="22"/>
        </w:rPr>
        <w:t>Bevollmächtigtenausschusses</w:t>
      </w:r>
      <w:proofErr w:type="spellEnd"/>
      <w:r w:rsidRPr="00AA6A3F">
        <w:rPr>
          <w:rFonts w:cs="Arial"/>
          <w:sz w:val="22"/>
          <w:szCs w:val="22"/>
        </w:rPr>
        <w:t xml:space="preserve"> notwend</w:t>
      </w:r>
      <w:r w:rsidRPr="00AA6A3F">
        <w:rPr>
          <w:rFonts w:cs="Arial"/>
          <w:sz w:val="22"/>
          <w:szCs w:val="22"/>
        </w:rPr>
        <w:t>i</w:t>
      </w:r>
      <w:r w:rsidRPr="00AA6A3F">
        <w:rPr>
          <w:rFonts w:cs="Arial"/>
          <w:sz w:val="22"/>
          <w:szCs w:val="22"/>
        </w:rPr>
        <w:t>gen Schritte in Ruhe abgewickelt werden konnten. Durch die Einse</w:t>
      </w:r>
      <w:r w:rsidRPr="00AA6A3F">
        <w:rPr>
          <w:rFonts w:cs="Arial"/>
          <w:sz w:val="22"/>
          <w:szCs w:val="22"/>
        </w:rPr>
        <w:t>t</w:t>
      </w:r>
      <w:r w:rsidRPr="00AA6A3F">
        <w:rPr>
          <w:rFonts w:cs="Arial"/>
          <w:sz w:val="22"/>
          <w:szCs w:val="22"/>
        </w:rPr>
        <w:t xml:space="preserve">zung des </w:t>
      </w:r>
      <w:proofErr w:type="spellStart"/>
      <w:r w:rsidRPr="00AA6A3F">
        <w:rPr>
          <w:rFonts w:cs="Arial"/>
          <w:sz w:val="22"/>
          <w:szCs w:val="22"/>
        </w:rPr>
        <w:t>Bevollmächtigtenausschusses</w:t>
      </w:r>
      <w:proofErr w:type="spellEnd"/>
      <w:r w:rsidRPr="00AA6A3F">
        <w:rPr>
          <w:rFonts w:cs="Arial"/>
          <w:sz w:val="22"/>
          <w:szCs w:val="22"/>
        </w:rPr>
        <w:t xml:space="preserve"> konnte die Zahl der für die Beschlussfähigkeit notwendigen Mitglieder gesenkt werden.</w:t>
      </w:r>
    </w:p>
    <w:p w:rsidR="00AF274C" w:rsidRPr="00AA6A3F" w:rsidRDefault="00AF274C" w:rsidP="004D32AF">
      <w:pPr>
        <w:jc w:val="both"/>
        <w:rPr>
          <w:rFonts w:cs="Arial"/>
          <w:sz w:val="22"/>
          <w:szCs w:val="22"/>
        </w:rPr>
      </w:pPr>
    </w:p>
    <w:p w:rsidR="00AF274C" w:rsidRPr="00AA6A3F" w:rsidRDefault="00AF274C" w:rsidP="004D32AF">
      <w:pPr>
        <w:jc w:val="both"/>
        <w:rPr>
          <w:rFonts w:cs="Arial"/>
          <w:sz w:val="22"/>
          <w:szCs w:val="22"/>
        </w:rPr>
      </w:pPr>
      <w:r w:rsidRPr="00AA6A3F">
        <w:rPr>
          <w:rFonts w:cs="Arial"/>
          <w:sz w:val="22"/>
          <w:szCs w:val="22"/>
        </w:rPr>
        <w:t>Der dafür zuständige Kreissynodalvorstand (Leitung des Kirchenkre</w:t>
      </w:r>
      <w:r w:rsidRPr="00AA6A3F">
        <w:rPr>
          <w:rFonts w:cs="Arial"/>
          <w:sz w:val="22"/>
          <w:szCs w:val="22"/>
        </w:rPr>
        <w:t>i</w:t>
      </w:r>
      <w:r w:rsidRPr="00AA6A3F">
        <w:rPr>
          <w:rFonts w:cs="Arial"/>
          <w:sz w:val="22"/>
          <w:szCs w:val="22"/>
        </w:rPr>
        <w:t xml:space="preserve">ses) setzte die drei </w:t>
      </w:r>
      <w:proofErr w:type="spellStart"/>
      <w:r w:rsidRPr="00AA6A3F">
        <w:rPr>
          <w:rFonts w:cs="Arial"/>
          <w:sz w:val="22"/>
          <w:szCs w:val="22"/>
        </w:rPr>
        <w:t>PfarrerInnen</w:t>
      </w:r>
      <w:proofErr w:type="spellEnd"/>
      <w:r w:rsidRPr="00AA6A3F">
        <w:rPr>
          <w:rFonts w:cs="Arial"/>
          <w:sz w:val="22"/>
          <w:szCs w:val="22"/>
        </w:rPr>
        <w:t xml:space="preserve"> und die fünf </w:t>
      </w:r>
      <w:proofErr w:type="spellStart"/>
      <w:r w:rsidRPr="00AA6A3F">
        <w:rPr>
          <w:rFonts w:cs="Arial"/>
          <w:sz w:val="22"/>
          <w:szCs w:val="22"/>
        </w:rPr>
        <w:t>PresbyterInnen</w:t>
      </w:r>
      <w:proofErr w:type="spellEnd"/>
      <w:r w:rsidRPr="00AA6A3F">
        <w:rPr>
          <w:rFonts w:cs="Arial"/>
          <w:sz w:val="22"/>
          <w:szCs w:val="22"/>
        </w:rPr>
        <w:t xml:space="preserve">, die sich dazu bereit erklärt hatten, zum 1.2.2018 als </w:t>
      </w:r>
      <w:proofErr w:type="spellStart"/>
      <w:r w:rsidRPr="00AA6A3F">
        <w:rPr>
          <w:rFonts w:cs="Arial"/>
          <w:sz w:val="22"/>
          <w:szCs w:val="22"/>
        </w:rPr>
        <w:t>Bevollmächtigtenau</w:t>
      </w:r>
      <w:r w:rsidRPr="00AA6A3F">
        <w:rPr>
          <w:rFonts w:cs="Arial"/>
          <w:sz w:val="22"/>
          <w:szCs w:val="22"/>
        </w:rPr>
        <w:t>s</w:t>
      </w:r>
      <w:r w:rsidRPr="00AA6A3F">
        <w:rPr>
          <w:rFonts w:cs="Arial"/>
          <w:sz w:val="22"/>
          <w:szCs w:val="22"/>
        </w:rPr>
        <w:t>schuss</w:t>
      </w:r>
      <w:proofErr w:type="spellEnd"/>
      <w:r w:rsidRPr="00AA6A3F">
        <w:rPr>
          <w:rFonts w:cs="Arial"/>
          <w:sz w:val="22"/>
          <w:szCs w:val="22"/>
        </w:rPr>
        <w:t xml:space="preserve"> ein.</w:t>
      </w:r>
    </w:p>
    <w:p w:rsidR="00AF274C" w:rsidRPr="00AA6A3F" w:rsidRDefault="00AF274C" w:rsidP="004D32AF">
      <w:pPr>
        <w:jc w:val="both"/>
        <w:rPr>
          <w:rFonts w:cs="Arial"/>
          <w:sz w:val="22"/>
          <w:szCs w:val="22"/>
        </w:rPr>
      </w:pPr>
    </w:p>
    <w:p w:rsidR="00AF274C" w:rsidRPr="00AA6A3F" w:rsidRDefault="00AF274C" w:rsidP="004D32AF">
      <w:pPr>
        <w:jc w:val="both"/>
        <w:rPr>
          <w:rFonts w:cs="Arial"/>
          <w:sz w:val="22"/>
          <w:szCs w:val="22"/>
        </w:rPr>
      </w:pPr>
      <w:r w:rsidRPr="00AA6A3F">
        <w:rPr>
          <w:rFonts w:cs="Arial"/>
          <w:sz w:val="22"/>
          <w:szCs w:val="22"/>
        </w:rPr>
        <w:t>Die Gemeinde wird also von denselben Personen wie vorher geleitet:</w:t>
      </w:r>
    </w:p>
    <w:p w:rsidR="00AF274C" w:rsidRPr="00AA6A3F" w:rsidRDefault="00AF274C" w:rsidP="004D32AF">
      <w:pPr>
        <w:jc w:val="both"/>
        <w:rPr>
          <w:rFonts w:cs="Arial"/>
          <w:sz w:val="22"/>
          <w:szCs w:val="22"/>
        </w:rPr>
      </w:pPr>
      <w:r w:rsidRPr="00AA6A3F">
        <w:rPr>
          <w:rFonts w:cs="Arial"/>
          <w:sz w:val="22"/>
          <w:szCs w:val="22"/>
        </w:rPr>
        <w:t>Herr Frank Eder (Finanzen)</w:t>
      </w:r>
    </w:p>
    <w:p w:rsidR="00AF274C" w:rsidRPr="00AA6A3F" w:rsidRDefault="00AF274C" w:rsidP="004D32AF">
      <w:pPr>
        <w:jc w:val="both"/>
        <w:rPr>
          <w:rFonts w:cs="Arial"/>
          <w:sz w:val="22"/>
          <w:szCs w:val="22"/>
        </w:rPr>
      </w:pPr>
      <w:r w:rsidRPr="00AA6A3F">
        <w:rPr>
          <w:rFonts w:cs="Arial"/>
          <w:sz w:val="22"/>
          <w:szCs w:val="22"/>
        </w:rPr>
        <w:t xml:space="preserve">Frau Claudia </w:t>
      </w:r>
      <w:proofErr w:type="spellStart"/>
      <w:r w:rsidRPr="00AA6A3F">
        <w:rPr>
          <w:rFonts w:cs="Arial"/>
          <w:sz w:val="22"/>
          <w:szCs w:val="22"/>
        </w:rPr>
        <w:t>Hornberg</w:t>
      </w:r>
      <w:proofErr w:type="spellEnd"/>
    </w:p>
    <w:p w:rsidR="00AF274C" w:rsidRPr="00AA6A3F" w:rsidRDefault="00AF274C" w:rsidP="004D32AF">
      <w:pPr>
        <w:jc w:val="both"/>
        <w:rPr>
          <w:rFonts w:cs="Arial"/>
          <w:sz w:val="22"/>
          <w:szCs w:val="22"/>
        </w:rPr>
      </w:pPr>
      <w:r w:rsidRPr="00AA6A3F">
        <w:rPr>
          <w:rFonts w:cs="Arial"/>
          <w:sz w:val="22"/>
          <w:szCs w:val="22"/>
        </w:rPr>
        <w:t>Frau Britta Prenzing</w:t>
      </w:r>
    </w:p>
    <w:p w:rsidR="00AF274C" w:rsidRPr="00AA6A3F" w:rsidRDefault="00AF274C" w:rsidP="004D32AF">
      <w:pPr>
        <w:jc w:val="both"/>
        <w:rPr>
          <w:rFonts w:cs="Arial"/>
          <w:sz w:val="22"/>
          <w:szCs w:val="22"/>
        </w:rPr>
      </w:pPr>
      <w:r w:rsidRPr="00AA6A3F">
        <w:rPr>
          <w:rFonts w:cs="Arial"/>
          <w:sz w:val="22"/>
          <w:szCs w:val="22"/>
        </w:rPr>
        <w:t xml:space="preserve">Herr Hans-Werner </w:t>
      </w:r>
      <w:proofErr w:type="spellStart"/>
      <w:r w:rsidRPr="00AA6A3F">
        <w:rPr>
          <w:rFonts w:cs="Arial"/>
          <w:sz w:val="22"/>
          <w:szCs w:val="22"/>
        </w:rPr>
        <w:t>Rankl</w:t>
      </w:r>
      <w:proofErr w:type="spellEnd"/>
      <w:r w:rsidRPr="00AA6A3F">
        <w:rPr>
          <w:rFonts w:cs="Arial"/>
          <w:sz w:val="22"/>
          <w:szCs w:val="22"/>
        </w:rPr>
        <w:t xml:space="preserve"> (Bau)</w:t>
      </w:r>
    </w:p>
    <w:p w:rsidR="00AF274C" w:rsidRPr="00AA6A3F" w:rsidRDefault="00AF274C" w:rsidP="004D32AF">
      <w:pPr>
        <w:jc w:val="both"/>
        <w:rPr>
          <w:rFonts w:cs="Arial"/>
          <w:sz w:val="22"/>
          <w:szCs w:val="22"/>
        </w:rPr>
      </w:pPr>
      <w:r w:rsidRPr="00AA6A3F">
        <w:rPr>
          <w:rFonts w:cs="Arial"/>
          <w:sz w:val="22"/>
          <w:szCs w:val="22"/>
        </w:rPr>
        <w:t xml:space="preserve">Frau Christine </w:t>
      </w:r>
      <w:proofErr w:type="spellStart"/>
      <w:r w:rsidRPr="00AA6A3F">
        <w:rPr>
          <w:rFonts w:cs="Arial"/>
          <w:sz w:val="22"/>
          <w:szCs w:val="22"/>
        </w:rPr>
        <w:t>Schwinning</w:t>
      </w:r>
      <w:proofErr w:type="spellEnd"/>
      <w:r w:rsidRPr="00AA6A3F">
        <w:rPr>
          <w:rFonts w:cs="Arial"/>
          <w:sz w:val="22"/>
          <w:szCs w:val="22"/>
        </w:rPr>
        <w:t xml:space="preserve"> </w:t>
      </w:r>
    </w:p>
    <w:p w:rsidR="00AF274C" w:rsidRPr="00AA6A3F" w:rsidRDefault="00AF274C" w:rsidP="004D32AF">
      <w:pPr>
        <w:jc w:val="both"/>
        <w:rPr>
          <w:rFonts w:cs="Arial"/>
          <w:sz w:val="22"/>
          <w:szCs w:val="22"/>
        </w:rPr>
      </w:pPr>
      <w:r w:rsidRPr="00AA6A3F">
        <w:rPr>
          <w:rFonts w:cs="Arial"/>
          <w:sz w:val="22"/>
          <w:szCs w:val="22"/>
        </w:rPr>
        <w:t xml:space="preserve">und den drei </w:t>
      </w:r>
      <w:proofErr w:type="spellStart"/>
      <w:r w:rsidRPr="00AA6A3F">
        <w:rPr>
          <w:rFonts w:cs="Arial"/>
          <w:sz w:val="22"/>
          <w:szCs w:val="22"/>
        </w:rPr>
        <w:t>PfarrerInnen</w:t>
      </w:r>
      <w:proofErr w:type="spellEnd"/>
      <w:r w:rsidRPr="00AA6A3F">
        <w:rPr>
          <w:rFonts w:cs="Arial"/>
          <w:sz w:val="22"/>
          <w:szCs w:val="22"/>
        </w:rPr>
        <w:t>.</w:t>
      </w:r>
    </w:p>
    <w:p w:rsidR="00AF274C" w:rsidRPr="00AA6A3F" w:rsidRDefault="00AF274C" w:rsidP="004D32AF">
      <w:pPr>
        <w:jc w:val="both"/>
        <w:rPr>
          <w:rFonts w:cs="Arial"/>
          <w:sz w:val="22"/>
          <w:szCs w:val="22"/>
        </w:rPr>
      </w:pPr>
    </w:p>
    <w:p w:rsidR="00AF274C" w:rsidRPr="00AA6A3F" w:rsidRDefault="00AF274C" w:rsidP="004D32AF">
      <w:pPr>
        <w:jc w:val="both"/>
        <w:rPr>
          <w:rFonts w:cs="Arial"/>
          <w:sz w:val="22"/>
          <w:szCs w:val="22"/>
        </w:rPr>
      </w:pPr>
      <w:r w:rsidRPr="00AA6A3F">
        <w:rPr>
          <w:rFonts w:cs="Arial"/>
          <w:sz w:val="22"/>
          <w:szCs w:val="22"/>
        </w:rPr>
        <w:t xml:space="preserve">Der </w:t>
      </w:r>
      <w:proofErr w:type="spellStart"/>
      <w:r w:rsidRPr="00AA6A3F">
        <w:rPr>
          <w:rFonts w:cs="Arial"/>
          <w:sz w:val="22"/>
          <w:szCs w:val="22"/>
        </w:rPr>
        <w:t>Bevollmächtigtenausschuss</w:t>
      </w:r>
      <w:proofErr w:type="spellEnd"/>
      <w:r w:rsidRPr="00AA6A3F">
        <w:rPr>
          <w:rFonts w:cs="Arial"/>
          <w:sz w:val="22"/>
          <w:szCs w:val="22"/>
        </w:rPr>
        <w:t xml:space="preserve"> ist für die Zeit bis zur nächsten </w:t>
      </w:r>
      <w:proofErr w:type="spellStart"/>
      <w:r w:rsidRPr="00AA6A3F">
        <w:rPr>
          <w:rFonts w:cs="Arial"/>
          <w:sz w:val="22"/>
          <w:szCs w:val="22"/>
        </w:rPr>
        <w:t>Pre</w:t>
      </w:r>
      <w:r w:rsidRPr="00AA6A3F">
        <w:rPr>
          <w:rFonts w:cs="Arial"/>
          <w:sz w:val="22"/>
          <w:szCs w:val="22"/>
        </w:rPr>
        <w:t>s</w:t>
      </w:r>
      <w:r w:rsidRPr="00AA6A3F">
        <w:rPr>
          <w:rFonts w:cs="Arial"/>
          <w:sz w:val="22"/>
          <w:szCs w:val="22"/>
        </w:rPr>
        <w:t>byteriumswahl</w:t>
      </w:r>
      <w:proofErr w:type="spellEnd"/>
      <w:r w:rsidRPr="00AA6A3F">
        <w:rPr>
          <w:rFonts w:cs="Arial"/>
          <w:sz w:val="22"/>
          <w:szCs w:val="22"/>
        </w:rPr>
        <w:t xml:space="preserve"> 2020 eingesetzt und wird diese auch vorbereiten. Mit dieser Wahl endet seine Aufgabe.</w:t>
      </w:r>
    </w:p>
    <w:p w:rsidR="00AF274C" w:rsidRDefault="00AF274C" w:rsidP="004D32AF">
      <w:pPr>
        <w:jc w:val="both"/>
        <w:rPr>
          <w:rFonts w:cs="Arial"/>
          <w:sz w:val="22"/>
          <w:szCs w:val="22"/>
        </w:rPr>
      </w:pPr>
    </w:p>
    <w:p w:rsidR="00AF274C" w:rsidRPr="00AA6A3F" w:rsidRDefault="00AF274C" w:rsidP="004D32AF">
      <w:pPr>
        <w:jc w:val="both"/>
        <w:rPr>
          <w:rFonts w:eastAsia="Verdana" w:cs="Arial"/>
          <w:sz w:val="22"/>
          <w:szCs w:val="22"/>
        </w:rPr>
      </w:pPr>
      <w:r w:rsidRPr="00AA6A3F">
        <w:rPr>
          <w:rFonts w:eastAsia="Verdana" w:cs="Arial"/>
          <w:b/>
          <w:bCs/>
          <w:sz w:val="22"/>
          <w:szCs w:val="22"/>
        </w:rPr>
        <w:t>4. Verschiedenes</w:t>
      </w:r>
    </w:p>
    <w:p w:rsidR="00AF274C" w:rsidRPr="00AA6A3F" w:rsidRDefault="00B91AF1" w:rsidP="004D32AF">
      <w:pPr>
        <w:jc w:val="both"/>
        <w:rPr>
          <w:rFonts w:eastAsia="Verdana" w:cs="Arial"/>
          <w:sz w:val="22"/>
          <w:szCs w:val="22"/>
        </w:rPr>
      </w:pPr>
      <w:r w:rsidRPr="002E2FAF">
        <w:rPr>
          <w:rFonts w:eastAsia="Verdana" w:cs="Arial"/>
          <w:sz w:val="16"/>
          <w:szCs w:val="16"/>
        </w:rPr>
        <w:br/>
      </w:r>
      <w:r w:rsidR="00AF274C" w:rsidRPr="00AA6A3F">
        <w:rPr>
          <w:rFonts w:eastAsia="Verdana" w:cs="Arial"/>
          <w:sz w:val="22"/>
          <w:szCs w:val="22"/>
        </w:rPr>
        <w:t>Unter Verschiedenes wurden Anfragen von Gemeindemitgliedern b</w:t>
      </w:r>
      <w:r w:rsidR="00AF274C" w:rsidRPr="00AA6A3F">
        <w:rPr>
          <w:rFonts w:eastAsia="Verdana" w:cs="Arial"/>
          <w:sz w:val="22"/>
          <w:szCs w:val="22"/>
        </w:rPr>
        <w:t>e</w:t>
      </w:r>
      <w:r w:rsidR="00AF274C" w:rsidRPr="00AA6A3F">
        <w:rPr>
          <w:rFonts w:eastAsia="Verdana" w:cs="Arial"/>
          <w:sz w:val="22"/>
          <w:szCs w:val="22"/>
        </w:rPr>
        <w:t>sprochen.</w:t>
      </w:r>
    </w:p>
    <w:p w:rsidR="00AF274C" w:rsidRPr="00AA6A3F" w:rsidRDefault="00AF274C" w:rsidP="004D32AF">
      <w:pPr>
        <w:jc w:val="both"/>
        <w:rPr>
          <w:rFonts w:eastAsia="Verdana" w:cs="Arial"/>
          <w:sz w:val="22"/>
          <w:szCs w:val="22"/>
        </w:rPr>
      </w:pPr>
    </w:p>
    <w:p w:rsidR="00AF274C" w:rsidRPr="00AA6A3F" w:rsidRDefault="00AF274C" w:rsidP="004D32AF">
      <w:pPr>
        <w:jc w:val="both"/>
        <w:rPr>
          <w:rFonts w:eastAsia="Verdana" w:cs="Arial"/>
          <w:sz w:val="22"/>
          <w:szCs w:val="22"/>
        </w:rPr>
      </w:pPr>
      <w:r w:rsidRPr="00AA6A3F">
        <w:rPr>
          <w:rFonts w:eastAsia="Verdana" w:cs="Arial"/>
          <w:b/>
          <w:bCs/>
          <w:i/>
          <w:iCs/>
          <w:sz w:val="22"/>
          <w:szCs w:val="22"/>
        </w:rPr>
        <w:t>Warum hat am 1. Weihnachtstag in der Kirche kein Gottesdienst stattgefunden?</w:t>
      </w:r>
    </w:p>
    <w:p w:rsidR="00AF274C" w:rsidRPr="002E2FAF" w:rsidRDefault="00AF274C" w:rsidP="004D32AF">
      <w:pPr>
        <w:jc w:val="both"/>
        <w:rPr>
          <w:rFonts w:eastAsia="Verdana" w:cs="Arial"/>
          <w:sz w:val="16"/>
          <w:szCs w:val="16"/>
        </w:rPr>
      </w:pPr>
    </w:p>
    <w:p w:rsidR="00AF274C" w:rsidRPr="00AA6A3F" w:rsidRDefault="00AF274C" w:rsidP="004D32AF">
      <w:pPr>
        <w:jc w:val="both"/>
        <w:rPr>
          <w:rFonts w:eastAsia="Verdana" w:cs="Arial"/>
          <w:sz w:val="22"/>
          <w:szCs w:val="22"/>
        </w:rPr>
      </w:pPr>
      <w:r w:rsidRPr="00AA6A3F">
        <w:rPr>
          <w:rFonts w:eastAsia="Verdana" w:cs="Arial"/>
          <w:sz w:val="22"/>
          <w:szCs w:val="22"/>
        </w:rPr>
        <w:t>Seit einigen Jahren wird im Louise-Schroeder-Heim, der zweiten Go</w:t>
      </w:r>
      <w:r w:rsidRPr="00AA6A3F">
        <w:rPr>
          <w:rFonts w:eastAsia="Verdana" w:cs="Arial"/>
          <w:sz w:val="22"/>
          <w:szCs w:val="22"/>
        </w:rPr>
        <w:t>t</w:t>
      </w:r>
      <w:r w:rsidRPr="00AA6A3F">
        <w:rPr>
          <w:rFonts w:eastAsia="Verdana" w:cs="Arial"/>
          <w:sz w:val="22"/>
          <w:szCs w:val="22"/>
        </w:rPr>
        <w:t>tesdiens</w:t>
      </w:r>
      <w:r w:rsidR="002E2FAF">
        <w:rPr>
          <w:rFonts w:eastAsia="Verdana" w:cs="Arial"/>
          <w:sz w:val="22"/>
          <w:szCs w:val="22"/>
        </w:rPr>
        <w:t>ts</w:t>
      </w:r>
      <w:r w:rsidRPr="00AA6A3F">
        <w:rPr>
          <w:rFonts w:eastAsia="Verdana" w:cs="Arial"/>
          <w:sz w:val="22"/>
          <w:szCs w:val="22"/>
        </w:rPr>
        <w:t>telle der Gemeinde, am 1. Weihnachtstag ein ökumenischer Gottesdienst mit Eucharistie- und Abendmahlsfeier gefeiert, der in b</w:t>
      </w:r>
      <w:r w:rsidRPr="00AA6A3F">
        <w:rPr>
          <w:rFonts w:eastAsia="Verdana" w:cs="Arial"/>
          <w:sz w:val="22"/>
          <w:szCs w:val="22"/>
        </w:rPr>
        <w:t>e</w:t>
      </w:r>
      <w:r w:rsidRPr="00AA6A3F">
        <w:rPr>
          <w:rFonts w:eastAsia="Verdana" w:cs="Arial"/>
          <w:sz w:val="22"/>
          <w:szCs w:val="22"/>
        </w:rPr>
        <w:t xml:space="preserve">sonderer Weise gestaltet wird. Wie in vergleichbaren anderen Fällen (z.B. Stadtfestgottesdienst) beschloss das Presbyterium, nur einen Gottesdienst für die gesamte Gemeinde stattfinden zu lassen. </w:t>
      </w:r>
    </w:p>
    <w:p w:rsidR="00AF274C" w:rsidRPr="00AA6A3F" w:rsidRDefault="002E2FAF" w:rsidP="004D32AF">
      <w:pPr>
        <w:jc w:val="both"/>
        <w:rPr>
          <w:rFonts w:eastAsia="Verdana" w:cs="Arial"/>
          <w:sz w:val="22"/>
          <w:szCs w:val="22"/>
        </w:rPr>
      </w:pPr>
      <w:r>
        <w:rPr>
          <w:rFonts w:eastAsia="Verdana" w:cs="Arial"/>
          <w:sz w:val="22"/>
          <w:szCs w:val="22"/>
        </w:rPr>
        <w:t>Es</w:t>
      </w:r>
      <w:r w:rsidR="00AF274C" w:rsidRPr="00AA6A3F">
        <w:rPr>
          <w:rFonts w:eastAsia="Verdana" w:cs="Arial"/>
          <w:sz w:val="22"/>
          <w:szCs w:val="22"/>
        </w:rPr>
        <w:t xml:space="preserve"> soll über solche Beschlüsse besser informiert werden und nach Möglichkeit auch ein Fahrdienst von der Kirche zum anderen Gotte</w:t>
      </w:r>
      <w:r w:rsidR="00AF274C" w:rsidRPr="00AA6A3F">
        <w:rPr>
          <w:rFonts w:eastAsia="Verdana" w:cs="Arial"/>
          <w:sz w:val="22"/>
          <w:szCs w:val="22"/>
        </w:rPr>
        <w:t>s</w:t>
      </w:r>
      <w:r w:rsidR="00AF274C" w:rsidRPr="00AA6A3F">
        <w:rPr>
          <w:rFonts w:eastAsia="Verdana" w:cs="Arial"/>
          <w:sz w:val="22"/>
          <w:szCs w:val="22"/>
        </w:rPr>
        <w:t>dienstort eingerichtet werden.</w:t>
      </w:r>
    </w:p>
    <w:p w:rsidR="00AF274C" w:rsidRPr="00AA6A3F" w:rsidRDefault="00AF274C" w:rsidP="004D32AF">
      <w:pPr>
        <w:jc w:val="both"/>
        <w:rPr>
          <w:rFonts w:eastAsia="Verdana" w:cs="Arial"/>
          <w:sz w:val="22"/>
          <w:szCs w:val="22"/>
        </w:rPr>
      </w:pPr>
    </w:p>
    <w:p w:rsidR="00AF274C" w:rsidRPr="00AA6A3F" w:rsidRDefault="00AF274C" w:rsidP="004D32AF">
      <w:pPr>
        <w:jc w:val="both"/>
        <w:rPr>
          <w:rFonts w:cs="Arial"/>
          <w:sz w:val="22"/>
          <w:szCs w:val="22"/>
        </w:rPr>
      </w:pPr>
      <w:r w:rsidRPr="00AA6A3F">
        <w:rPr>
          <w:rFonts w:eastAsia="Verdana" w:cs="Arial"/>
          <w:b/>
          <w:bCs/>
          <w:i/>
          <w:iCs/>
          <w:sz w:val="22"/>
          <w:szCs w:val="22"/>
        </w:rPr>
        <w:t xml:space="preserve">Warum wird der normale Gottesdienstablauf (Liturgie) in vielen Gottesdiensten in </w:t>
      </w:r>
      <w:r w:rsidRPr="00AA6A3F">
        <w:rPr>
          <w:rFonts w:cs="Arial"/>
          <w:b/>
          <w:bCs/>
          <w:i/>
          <w:iCs/>
          <w:sz w:val="22"/>
          <w:szCs w:val="22"/>
        </w:rPr>
        <w:t>unterschiedlicher Weise abgeändert?</w:t>
      </w:r>
    </w:p>
    <w:p w:rsidR="002E2FAF" w:rsidRPr="002E2FAF" w:rsidRDefault="002E2FAF" w:rsidP="004D32AF">
      <w:pPr>
        <w:jc w:val="both"/>
        <w:rPr>
          <w:rFonts w:cs="Arial"/>
          <w:sz w:val="16"/>
          <w:szCs w:val="16"/>
        </w:rPr>
      </w:pPr>
    </w:p>
    <w:p w:rsidR="00AF274C" w:rsidRPr="00AA6A3F" w:rsidRDefault="00AF274C" w:rsidP="004D32AF">
      <w:pPr>
        <w:jc w:val="both"/>
        <w:rPr>
          <w:rFonts w:cs="Arial"/>
          <w:sz w:val="22"/>
          <w:szCs w:val="22"/>
        </w:rPr>
      </w:pPr>
      <w:r w:rsidRPr="00AA6A3F">
        <w:rPr>
          <w:rFonts w:cs="Arial"/>
          <w:sz w:val="22"/>
          <w:szCs w:val="22"/>
        </w:rPr>
        <w:t>Eine kürzere Liturgie mit anderen Gemeindegesängen ist schon seit mehr als 20 Jahren in den Familiengottesdiensten üblich.</w:t>
      </w:r>
    </w:p>
    <w:p w:rsidR="00AF274C" w:rsidRPr="00AA6A3F" w:rsidRDefault="00AF274C" w:rsidP="004D32AF">
      <w:pPr>
        <w:jc w:val="both"/>
        <w:rPr>
          <w:rFonts w:cs="Arial"/>
          <w:sz w:val="22"/>
          <w:szCs w:val="22"/>
        </w:rPr>
      </w:pPr>
      <w:r w:rsidRPr="00AA6A3F">
        <w:rPr>
          <w:rFonts w:cs="Arial"/>
          <w:sz w:val="22"/>
          <w:szCs w:val="22"/>
        </w:rPr>
        <w:t>Im Ausschuss für Theologie und Gottesdienst wird seit einigen Jahren immer wieder über eine Veränderung der Liturgie diskutiert.</w:t>
      </w:r>
    </w:p>
    <w:p w:rsidR="00AF274C" w:rsidRPr="00AA6A3F" w:rsidRDefault="00AF274C" w:rsidP="004D32AF">
      <w:pPr>
        <w:jc w:val="both"/>
        <w:rPr>
          <w:rFonts w:cs="Arial"/>
          <w:sz w:val="22"/>
          <w:szCs w:val="22"/>
        </w:rPr>
      </w:pPr>
      <w:r w:rsidRPr="00AA6A3F">
        <w:rPr>
          <w:rFonts w:cs="Arial"/>
          <w:sz w:val="22"/>
          <w:szCs w:val="22"/>
        </w:rPr>
        <w:t>Damit soll erreicht werden, dass auch Menschen, die nicht regelmäßig die Gottesdienste besuchen, sich angesprochen fühlen und den Ve</w:t>
      </w:r>
      <w:r w:rsidRPr="00AA6A3F">
        <w:rPr>
          <w:rFonts w:cs="Arial"/>
          <w:sz w:val="22"/>
          <w:szCs w:val="22"/>
        </w:rPr>
        <w:t>r</w:t>
      </w:r>
      <w:r w:rsidRPr="00AA6A3F">
        <w:rPr>
          <w:rFonts w:cs="Arial"/>
          <w:sz w:val="22"/>
          <w:szCs w:val="22"/>
        </w:rPr>
        <w:t>lauf des Gottesdienstes nachvollziehen können, was durch die tradit</w:t>
      </w:r>
      <w:r w:rsidRPr="00AA6A3F">
        <w:rPr>
          <w:rFonts w:cs="Arial"/>
          <w:sz w:val="22"/>
          <w:szCs w:val="22"/>
        </w:rPr>
        <w:t>i</w:t>
      </w:r>
      <w:r w:rsidRPr="00AA6A3F">
        <w:rPr>
          <w:rFonts w:cs="Arial"/>
          <w:sz w:val="22"/>
          <w:szCs w:val="22"/>
        </w:rPr>
        <w:t>onelle Liturgie erschwert wird.</w:t>
      </w:r>
    </w:p>
    <w:p w:rsidR="00AF274C" w:rsidRPr="00AA6A3F" w:rsidRDefault="00AF274C" w:rsidP="004D32AF">
      <w:pPr>
        <w:jc w:val="both"/>
        <w:rPr>
          <w:rFonts w:cs="Arial"/>
          <w:sz w:val="22"/>
          <w:szCs w:val="22"/>
        </w:rPr>
      </w:pPr>
      <w:r w:rsidRPr="00AA6A3F">
        <w:rPr>
          <w:rFonts w:cs="Arial"/>
          <w:sz w:val="22"/>
          <w:szCs w:val="22"/>
        </w:rPr>
        <w:t>So werden verschiedene kürzere Formen und modernere Gesänge und Glaubensbekenntnisse ausprobiert.</w:t>
      </w:r>
    </w:p>
    <w:p w:rsidR="00AF274C" w:rsidRPr="00AA6A3F" w:rsidRDefault="00AF274C" w:rsidP="004D32AF">
      <w:pPr>
        <w:jc w:val="both"/>
        <w:rPr>
          <w:rFonts w:cs="Arial"/>
          <w:sz w:val="22"/>
          <w:szCs w:val="22"/>
        </w:rPr>
      </w:pPr>
      <w:r w:rsidRPr="00AA6A3F">
        <w:rPr>
          <w:rFonts w:cs="Arial"/>
          <w:sz w:val="22"/>
          <w:szCs w:val="22"/>
        </w:rPr>
        <w:t>Ziel ist nicht unbedingt, eine neue immer gleiche Liturgie festzulegen, sondern zu unterschiedlichen Anlässen die Möglichkeit zu haben, u</w:t>
      </w:r>
      <w:r w:rsidRPr="00AA6A3F">
        <w:rPr>
          <w:rFonts w:cs="Arial"/>
          <w:sz w:val="22"/>
          <w:szCs w:val="22"/>
        </w:rPr>
        <w:t>n</w:t>
      </w:r>
      <w:r w:rsidRPr="00AA6A3F">
        <w:rPr>
          <w:rFonts w:cs="Arial"/>
          <w:sz w:val="22"/>
          <w:szCs w:val="22"/>
        </w:rPr>
        <w:t xml:space="preserve">terschiedliche Gottesdienstabläufe zu feiern. </w:t>
      </w:r>
    </w:p>
    <w:p w:rsidR="00852371" w:rsidRPr="009D0C61" w:rsidRDefault="00852371" w:rsidP="004D32AF">
      <w:pPr>
        <w:jc w:val="both"/>
        <w:rPr>
          <w:rFonts w:cs="Arial"/>
          <w:sz w:val="22"/>
          <w:szCs w:val="22"/>
        </w:rPr>
      </w:pPr>
    </w:p>
    <w:p w:rsidR="009F155B" w:rsidRDefault="009F155B" w:rsidP="004D32AF">
      <w:pPr>
        <w:jc w:val="both"/>
        <w:rPr>
          <w:rFonts w:ascii="Verdana" w:hAnsi="Verdana" w:cs="Verdana"/>
          <w:sz w:val="22"/>
          <w:szCs w:val="22"/>
        </w:rPr>
        <w:sectPr w:rsidR="009F155B" w:rsidSect="0041768D">
          <w:pgSz w:w="8420" w:h="11905"/>
          <w:pgMar w:top="1134" w:right="538" w:bottom="776" w:left="964" w:header="454" w:footer="720" w:gutter="0"/>
          <w:cols w:space="283"/>
          <w:rtlGutter/>
          <w:docGrid w:linePitch="360"/>
        </w:sectPr>
      </w:pPr>
    </w:p>
    <w:p w:rsidR="004B2542" w:rsidRPr="007F5F16" w:rsidRDefault="004B2542" w:rsidP="004D32AF">
      <w:pPr>
        <w:jc w:val="both"/>
        <w:rPr>
          <w:rFonts w:cs="Arial"/>
          <w:b/>
          <w:sz w:val="22"/>
          <w:szCs w:val="22"/>
        </w:rPr>
      </w:pPr>
      <w:r w:rsidRPr="007F5F16">
        <w:rPr>
          <w:rFonts w:cs="Arial"/>
          <w:b/>
          <w:sz w:val="22"/>
          <w:szCs w:val="22"/>
        </w:rPr>
        <w:t>Alles neu – oder jedenfalls anders – macht der Mai:</w:t>
      </w:r>
    </w:p>
    <w:p w:rsidR="004B2542" w:rsidRPr="007756C3" w:rsidRDefault="004B2542" w:rsidP="004D32AF">
      <w:pPr>
        <w:jc w:val="both"/>
        <w:rPr>
          <w:rFonts w:cs="Arial"/>
          <w:sz w:val="12"/>
          <w:szCs w:val="12"/>
        </w:rPr>
      </w:pPr>
    </w:p>
    <w:p w:rsidR="004B2542" w:rsidRPr="007756C3" w:rsidRDefault="004B2542" w:rsidP="004D32AF">
      <w:pPr>
        <w:jc w:val="both"/>
        <w:rPr>
          <w:rFonts w:cs="Arial"/>
          <w:sz w:val="22"/>
          <w:szCs w:val="22"/>
        </w:rPr>
      </w:pPr>
      <w:r w:rsidRPr="007756C3">
        <w:rPr>
          <w:rFonts w:cs="Arial"/>
          <w:sz w:val="22"/>
          <w:szCs w:val="22"/>
        </w:rPr>
        <w:t>Schon bevor die Bauarbeiten beginnen, muss die Orgel in der Kirche von einer Fachfirma staubdicht verpackt werden.</w:t>
      </w:r>
    </w:p>
    <w:p w:rsidR="004B2542" w:rsidRPr="007756C3" w:rsidRDefault="004B2542" w:rsidP="004D32AF">
      <w:pPr>
        <w:jc w:val="both"/>
        <w:rPr>
          <w:rFonts w:cs="Arial"/>
          <w:sz w:val="22"/>
          <w:szCs w:val="22"/>
        </w:rPr>
      </w:pPr>
      <w:r w:rsidRPr="007756C3">
        <w:rPr>
          <w:rFonts w:cs="Arial"/>
          <w:sz w:val="22"/>
          <w:szCs w:val="22"/>
        </w:rPr>
        <w:t>Das liegt daran, dass die Fenster der Kirche Bleiverglasungen sind und überhaupt nicht staubdicht. Sobald die Bauarbeiten beginnen wird es heftig stauben, vor allem, wenn – wann genau ist noch nicht sicher – der Durchbruch in der Außenwand der Kirche gemacht wird, weil das neue Gemeindezentrum direkt mit der Kirche verbunden sein wird.</w:t>
      </w:r>
    </w:p>
    <w:p w:rsidR="004B2542" w:rsidRPr="007756C3" w:rsidRDefault="004B2542" w:rsidP="004D32AF">
      <w:pPr>
        <w:jc w:val="both"/>
        <w:rPr>
          <w:rFonts w:cs="Arial"/>
          <w:sz w:val="22"/>
          <w:szCs w:val="22"/>
        </w:rPr>
      </w:pPr>
      <w:r w:rsidRPr="007756C3">
        <w:rPr>
          <w:rFonts w:cs="Arial"/>
          <w:sz w:val="22"/>
          <w:szCs w:val="22"/>
        </w:rPr>
        <w:t>Wir werden also ab Mai 2018 die Kirche nicht mehr benutzen können.</w:t>
      </w:r>
    </w:p>
    <w:p w:rsidR="004B2542" w:rsidRPr="007756C3" w:rsidRDefault="004B2542" w:rsidP="004D32AF">
      <w:pPr>
        <w:jc w:val="both"/>
        <w:rPr>
          <w:rFonts w:cs="Arial"/>
          <w:sz w:val="12"/>
          <w:szCs w:val="12"/>
        </w:rPr>
      </w:pPr>
    </w:p>
    <w:p w:rsidR="004B2542" w:rsidRPr="007756C3" w:rsidRDefault="004B2542" w:rsidP="004D32AF">
      <w:pPr>
        <w:jc w:val="both"/>
        <w:rPr>
          <w:rFonts w:cs="Arial"/>
          <w:sz w:val="22"/>
          <w:szCs w:val="22"/>
        </w:rPr>
      </w:pPr>
      <w:r w:rsidRPr="007756C3">
        <w:rPr>
          <w:rFonts w:cs="Arial"/>
          <w:sz w:val="22"/>
          <w:szCs w:val="22"/>
        </w:rPr>
        <w:t>Wir haben natürlich die Möglichkeit, unsere Gottesdienste im Gemei</w:t>
      </w:r>
      <w:r w:rsidRPr="007756C3">
        <w:rPr>
          <w:rFonts w:cs="Arial"/>
          <w:sz w:val="22"/>
          <w:szCs w:val="22"/>
        </w:rPr>
        <w:t>n</w:t>
      </w:r>
      <w:r w:rsidRPr="007756C3">
        <w:rPr>
          <w:rFonts w:cs="Arial"/>
          <w:sz w:val="22"/>
          <w:szCs w:val="22"/>
        </w:rPr>
        <w:t>dezentrum zu feiern – aber alle? Auch Trauungen? Auch Taufen?</w:t>
      </w:r>
    </w:p>
    <w:p w:rsidR="004B2542" w:rsidRPr="007756C3" w:rsidRDefault="004B2542" w:rsidP="004D32AF">
      <w:pPr>
        <w:jc w:val="both"/>
        <w:rPr>
          <w:rFonts w:cs="Arial"/>
          <w:sz w:val="12"/>
          <w:szCs w:val="12"/>
        </w:rPr>
      </w:pPr>
    </w:p>
    <w:p w:rsidR="004B2542" w:rsidRPr="007756C3" w:rsidRDefault="004B2542" w:rsidP="004D32AF">
      <w:pPr>
        <w:jc w:val="both"/>
        <w:rPr>
          <w:rFonts w:cs="Arial"/>
          <w:sz w:val="22"/>
          <w:szCs w:val="22"/>
        </w:rPr>
      </w:pPr>
      <w:r w:rsidRPr="007756C3">
        <w:rPr>
          <w:rFonts w:cs="Arial"/>
          <w:sz w:val="22"/>
          <w:szCs w:val="22"/>
        </w:rPr>
        <w:t>Wie schon in der Vergangenheit zwischen unseren beiden Kirchen üblich, dürfen wir auch bei diesem Umbau für Gottesdienste, Trauu</w:t>
      </w:r>
      <w:r w:rsidRPr="007756C3">
        <w:rPr>
          <w:rFonts w:cs="Arial"/>
          <w:sz w:val="22"/>
          <w:szCs w:val="22"/>
        </w:rPr>
        <w:t>n</w:t>
      </w:r>
      <w:r w:rsidRPr="007756C3">
        <w:rPr>
          <w:rFonts w:cs="Arial"/>
          <w:sz w:val="22"/>
          <w:szCs w:val="22"/>
        </w:rPr>
        <w:t>gen und Taufgottesdienste unsere katholische Schwesterkirche St</w:t>
      </w:r>
      <w:r w:rsidR="002E2FAF">
        <w:rPr>
          <w:rFonts w:cs="Arial"/>
          <w:sz w:val="22"/>
          <w:szCs w:val="22"/>
        </w:rPr>
        <w:t>.</w:t>
      </w:r>
      <w:r w:rsidRPr="007756C3">
        <w:rPr>
          <w:rFonts w:cs="Arial"/>
          <w:sz w:val="22"/>
          <w:szCs w:val="22"/>
        </w:rPr>
        <w:t xml:space="preserve"> Josef Heide nutzen.</w:t>
      </w:r>
    </w:p>
    <w:p w:rsidR="004B2542" w:rsidRPr="007756C3" w:rsidRDefault="004B2542" w:rsidP="004D32AF">
      <w:pPr>
        <w:jc w:val="both"/>
        <w:rPr>
          <w:rFonts w:cs="Arial"/>
          <w:sz w:val="12"/>
          <w:szCs w:val="12"/>
        </w:rPr>
      </w:pPr>
    </w:p>
    <w:p w:rsidR="004B2542" w:rsidRPr="007756C3" w:rsidRDefault="004B2542" w:rsidP="004D32AF">
      <w:pPr>
        <w:jc w:val="both"/>
        <w:rPr>
          <w:rFonts w:cs="Arial"/>
          <w:sz w:val="22"/>
          <w:szCs w:val="22"/>
        </w:rPr>
      </w:pPr>
      <w:r w:rsidRPr="007756C3">
        <w:rPr>
          <w:rFonts w:cs="Arial"/>
          <w:sz w:val="22"/>
          <w:szCs w:val="22"/>
        </w:rPr>
        <w:t>Es haben mehrere Gespräche dazu stattgefunden, in denen ein Plan erstellt wurde, welche Gottesdienste in der Heidekirche und welche im Gemeindezentrum stattfinden.</w:t>
      </w:r>
    </w:p>
    <w:p w:rsidR="004B2542" w:rsidRPr="007756C3" w:rsidRDefault="004B2542" w:rsidP="004D32AF">
      <w:pPr>
        <w:jc w:val="both"/>
        <w:rPr>
          <w:rFonts w:cs="Arial"/>
          <w:sz w:val="22"/>
          <w:szCs w:val="22"/>
        </w:rPr>
      </w:pPr>
      <w:r w:rsidRPr="007756C3">
        <w:rPr>
          <w:rFonts w:cs="Arial"/>
          <w:sz w:val="22"/>
          <w:szCs w:val="22"/>
        </w:rPr>
        <w:t>Wo welcher Gottesdienst gefeiert wird, können Sie jeweils im Gotte</w:t>
      </w:r>
      <w:r w:rsidRPr="007756C3">
        <w:rPr>
          <w:rFonts w:cs="Arial"/>
          <w:sz w:val="22"/>
          <w:szCs w:val="22"/>
        </w:rPr>
        <w:t>s</w:t>
      </w:r>
      <w:r w:rsidRPr="007756C3">
        <w:rPr>
          <w:rFonts w:cs="Arial"/>
          <w:sz w:val="22"/>
          <w:szCs w:val="22"/>
        </w:rPr>
        <w:t>dienstplan auf der Rückseite des Gemeindebriefes sehen. In der Regel wird es abwechselnd sein – ein Sonntag in unserem Gemeindezen</w:t>
      </w:r>
      <w:r w:rsidRPr="007756C3">
        <w:rPr>
          <w:rFonts w:cs="Arial"/>
          <w:sz w:val="22"/>
          <w:szCs w:val="22"/>
        </w:rPr>
        <w:t>t</w:t>
      </w:r>
      <w:r w:rsidRPr="007756C3">
        <w:rPr>
          <w:rFonts w:cs="Arial"/>
          <w:sz w:val="22"/>
          <w:szCs w:val="22"/>
        </w:rPr>
        <w:t>rum, ein Sonntag in der Heidekirche.</w:t>
      </w:r>
    </w:p>
    <w:p w:rsidR="004B2542" w:rsidRPr="007756C3" w:rsidRDefault="004B2542" w:rsidP="004D32AF">
      <w:pPr>
        <w:jc w:val="both"/>
        <w:rPr>
          <w:rFonts w:cs="Arial"/>
          <w:sz w:val="12"/>
          <w:szCs w:val="12"/>
        </w:rPr>
      </w:pPr>
    </w:p>
    <w:p w:rsidR="004B2542" w:rsidRPr="007756C3" w:rsidRDefault="004B2542" w:rsidP="004D32AF">
      <w:pPr>
        <w:jc w:val="both"/>
        <w:rPr>
          <w:rFonts w:cs="Arial"/>
          <w:sz w:val="22"/>
          <w:szCs w:val="22"/>
        </w:rPr>
      </w:pPr>
      <w:r w:rsidRPr="007756C3">
        <w:rPr>
          <w:rFonts w:cs="Arial"/>
          <w:sz w:val="22"/>
          <w:szCs w:val="22"/>
        </w:rPr>
        <w:t>Die Nachbargemeinde war in den Gesprächen sehr darum bemüht, für uns gute Lösungen zu finden – so können wir z.B. alle drei Gotte</w:t>
      </w:r>
      <w:r w:rsidRPr="007756C3">
        <w:rPr>
          <w:rFonts w:cs="Arial"/>
          <w:sz w:val="22"/>
          <w:szCs w:val="22"/>
        </w:rPr>
        <w:t>s</w:t>
      </w:r>
      <w:r w:rsidRPr="007756C3">
        <w:rPr>
          <w:rFonts w:cs="Arial"/>
          <w:sz w:val="22"/>
          <w:szCs w:val="22"/>
        </w:rPr>
        <w:t>dienste an Heiligabend 2018 in St</w:t>
      </w:r>
      <w:r w:rsidR="002E2FAF">
        <w:rPr>
          <w:rFonts w:cs="Arial"/>
          <w:sz w:val="22"/>
          <w:szCs w:val="22"/>
        </w:rPr>
        <w:t>.</w:t>
      </w:r>
      <w:r w:rsidRPr="007756C3">
        <w:rPr>
          <w:rFonts w:cs="Arial"/>
          <w:sz w:val="22"/>
          <w:szCs w:val="22"/>
        </w:rPr>
        <w:t xml:space="preserve"> Josef Heide feiern.</w:t>
      </w:r>
    </w:p>
    <w:p w:rsidR="004B2542" w:rsidRPr="007756C3" w:rsidRDefault="004B2542" w:rsidP="004D32AF">
      <w:pPr>
        <w:jc w:val="both"/>
        <w:rPr>
          <w:rFonts w:cs="Arial"/>
          <w:sz w:val="12"/>
          <w:szCs w:val="12"/>
        </w:rPr>
      </w:pPr>
    </w:p>
    <w:p w:rsidR="004B2542" w:rsidRPr="007756C3" w:rsidRDefault="004B2542" w:rsidP="004D32AF">
      <w:pPr>
        <w:jc w:val="both"/>
        <w:rPr>
          <w:rFonts w:cs="Arial"/>
          <w:sz w:val="22"/>
          <w:szCs w:val="22"/>
        </w:rPr>
      </w:pPr>
      <w:r w:rsidRPr="007756C3">
        <w:rPr>
          <w:rFonts w:cs="Arial"/>
          <w:sz w:val="22"/>
          <w:szCs w:val="22"/>
        </w:rPr>
        <w:t>In den Gesprächen wurde auch deutlich, dass es auf beiden Seiten Interesse an einer engeren Zusammenarbeit gibt</w:t>
      </w:r>
      <w:r w:rsidR="002E2FAF">
        <w:rPr>
          <w:rFonts w:cs="Arial"/>
          <w:sz w:val="22"/>
          <w:szCs w:val="22"/>
        </w:rPr>
        <w:t>.</w:t>
      </w:r>
      <w:r w:rsidRPr="007756C3">
        <w:rPr>
          <w:rFonts w:cs="Arial"/>
          <w:sz w:val="22"/>
          <w:szCs w:val="22"/>
        </w:rPr>
        <w:t xml:space="preserve"> </w:t>
      </w:r>
      <w:r w:rsidR="002E2FAF">
        <w:rPr>
          <w:rFonts w:cs="Arial"/>
          <w:sz w:val="22"/>
          <w:szCs w:val="22"/>
        </w:rPr>
        <w:t>S</w:t>
      </w:r>
      <w:r w:rsidRPr="007756C3">
        <w:rPr>
          <w:rFonts w:cs="Arial"/>
          <w:sz w:val="22"/>
          <w:szCs w:val="22"/>
        </w:rPr>
        <w:t>o haben wir drei ökumenische Gottesdienste an Pfingstmontag, im Juli und im Oktober vereinbart. Auch die Tradition des ökumenischen Jugendkreuzweges, die seit Jahren eingeschlafen war, wird wieder aufgenommen.</w:t>
      </w:r>
    </w:p>
    <w:p w:rsidR="004B2542" w:rsidRPr="007756C3" w:rsidRDefault="004B2542" w:rsidP="004D32AF">
      <w:pPr>
        <w:jc w:val="both"/>
        <w:rPr>
          <w:rFonts w:cs="Arial"/>
          <w:sz w:val="12"/>
          <w:szCs w:val="12"/>
        </w:rPr>
      </w:pPr>
    </w:p>
    <w:p w:rsidR="004B2542" w:rsidRPr="007756C3" w:rsidRDefault="004B2542" w:rsidP="004D32AF">
      <w:pPr>
        <w:jc w:val="both"/>
        <w:rPr>
          <w:rFonts w:cs="Arial"/>
          <w:sz w:val="22"/>
          <w:szCs w:val="22"/>
        </w:rPr>
      </w:pPr>
      <w:r w:rsidRPr="007756C3">
        <w:rPr>
          <w:rFonts w:cs="Arial"/>
          <w:sz w:val="22"/>
          <w:szCs w:val="22"/>
        </w:rPr>
        <w:t>Das Presbyterium bedankt sich auch an dieser Stelle noch einmal im Namen der ganzen Gemeinde für die geschwisterliche Zusammena</w:t>
      </w:r>
      <w:r w:rsidRPr="007756C3">
        <w:rPr>
          <w:rFonts w:cs="Arial"/>
          <w:sz w:val="22"/>
          <w:szCs w:val="22"/>
        </w:rPr>
        <w:t>r</w:t>
      </w:r>
      <w:r w:rsidRPr="007756C3">
        <w:rPr>
          <w:rFonts w:cs="Arial"/>
          <w:sz w:val="22"/>
          <w:szCs w:val="22"/>
        </w:rPr>
        <w:t xml:space="preserve">beit und Unterstützung! </w:t>
      </w:r>
    </w:p>
    <w:p w:rsidR="007756C3" w:rsidRDefault="007756C3" w:rsidP="004D32AF">
      <w:pPr>
        <w:jc w:val="both"/>
        <w:rPr>
          <w:sz w:val="22"/>
          <w:szCs w:val="22"/>
        </w:rPr>
      </w:pPr>
    </w:p>
    <w:p w:rsidR="007756C3" w:rsidRDefault="007756C3" w:rsidP="004D32AF">
      <w:pPr>
        <w:jc w:val="both"/>
        <w:rPr>
          <w:sz w:val="22"/>
          <w:szCs w:val="22"/>
        </w:rPr>
        <w:sectPr w:rsidR="007756C3" w:rsidSect="00CD5E0F">
          <w:headerReference w:type="default" r:id="rId22"/>
          <w:pgSz w:w="8420" w:h="11905"/>
          <w:pgMar w:top="1134" w:right="539" w:bottom="777" w:left="964" w:header="454" w:footer="720" w:gutter="0"/>
          <w:cols w:space="283"/>
          <w:docGrid w:linePitch="360"/>
        </w:sectPr>
      </w:pPr>
    </w:p>
    <w:p w:rsidR="00156CDC" w:rsidRPr="007B439F" w:rsidRDefault="00156CDC" w:rsidP="004D32AF">
      <w:pPr>
        <w:jc w:val="both"/>
        <w:rPr>
          <w:b/>
          <w:sz w:val="22"/>
          <w:szCs w:val="22"/>
        </w:rPr>
      </w:pPr>
      <w:r w:rsidRPr="007B439F">
        <w:rPr>
          <w:b/>
          <w:noProof/>
          <w:sz w:val="22"/>
          <w:szCs w:val="22"/>
          <w:lang w:eastAsia="de-DE"/>
        </w:rPr>
        <w:drawing>
          <wp:anchor distT="0" distB="0" distL="114300" distR="114300" simplePos="0" relativeHeight="251890176" behindDoc="0" locked="0" layoutInCell="1" allowOverlap="1" wp14:anchorId="106DECEB" wp14:editId="6426BDA0">
            <wp:simplePos x="0" y="0"/>
            <wp:positionH relativeFrom="column">
              <wp:posOffset>3776345</wp:posOffset>
            </wp:positionH>
            <wp:positionV relativeFrom="paragraph">
              <wp:posOffset>6985</wp:posOffset>
            </wp:positionV>
            <wp:extent cx="579120" cy="827405"/>
            <wp:effectExtent l="0" t="0" r="0" b="0"/>
            <wp:wrapSquare wrapText="bothSides"/>
            <wp:docPr id="14"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9120" cy="827405"/>
                    </a:xfrm>
                    <a:prstGeom prst="rect">
                      <a:avLst/>
                    </a:prstGeom>
                    <a:solidFill>
                      <a:srgbClr val="FFFFFF"/>
                    </a:solidFill>
                    <a:ln>
                      <a:noFill/>
                    </a:ln>
                  </pic:spPr>
                </pic:pic>
              </a:graphicData>
            </a:graphic>
            <wp14:sizeRelH relativeFrom="margin">
              <wp14:pctWidth>0</wp14:pctWidth>
            </wp14:sizeRelH>
            <wp14:sizeRelV relativeFrom="margin">
              <wp14:pctHeight>0</wp14:pctHeight>
            </wp14:sizeRelV>
          </wp:anchor>
        </w:drawing>
      </w:r>
      <w:r w:rsidRPr="007B439F">
        <w:rPr>
          <w:b/>
          <w:sz w:val="22"/>
          <w:szCs w:val="22"/>
        </w:rPr>
        <w:t>Der Kreissynodalvorstand des Kirchenkreises Obe</w:t>
      </w:r>
      <w:r w:rsidRPr="007B439F">
        <w:rPr>
          <w:b/>
          <w:sz w:val="22"/>
          <w:szCs w:val="22"/>
        </w:rPr>
        <w:t>r</w:t>
      </w:r>
      <w:r w:rsidRPr="007B439F">
        <w:rPr>
          <w:b/>
          <w:sz w:val="22"/>
          <w:szCs w:val="22"/>
        </w:rPr>
        <w:t>hausen info</w:t>
      </w:r>
      <w:r w:rsidRPr="007B439F">
        <w:rPr>
          <w:b/>
          <w:sz w:val="22"/>
          <w:szCs w:val="22"/>
        </w:rPr>
        <w:t>r</w:t>
      </w:r>
      <w:r w:rsidRPr="007B439F">
        <w:rPr>
          <w:b/>
          <w:sz w:val="22"/>
          <w:szCs w:val="22"/>
        </w:rPr>
        <w:t>miert zum Projekt „Zukunftsfähigkeit des Kirchenkreises Obe</w:t>
      </w:r>
      <w:r w:rsidRPr="007B439F">
        <w:rPr>
          <w:b/>
          <w:sz w:val="22"/>
          <w:szCs w:val="22"/>
        </w:rPr>
        <w:t>r</w:t>
      </w:r>
      <w:r w:rsidRPr="007B439F">
        <w:rPr>
          <w:b/>
          <w:sz w:val="22"/>
          <w:szCs w:val="22"/>
        </w:rPr>
        <w:t>hausen“</w:t>
      </w:r>
    </w:p>
    <w:p w:rsidR="00156CDC" w:rsidRPr="007B439F" w:rsidRDefault="00156CDC" w:rsidP="004D32AF">
      <w:pPr>
        <w:jc w:val="both"/>
        <w:rPr>
          <w:sz w:val="22"/>
          <w:szCs w:val="22"/>
        </w:rPr>
      </w:pPr>
      <w:r w:rsidRPr="007B439F">
        <w:rPr>
          <w:sz w:val="22"/>
          <w:szCs w:val="22"/>
        </w:rPr>
        <w:t>Der Kirchenkreis ist die Gemeinschaft der acht in ihm z</w:t>
      </w:r>
      <w:r w:rsidRPr="007B439F">
        <w:rPr>
          <w:sz w:val="22"/>
          <w:szCs w:val="22"/>
        </w:rPr>
        <w:t>u</w:t>
      </w:r>
      <w:r w:rsidRPr="007B439F">
        <w:rPr>
          <w:sz w:val="22"/>
          <w:szCs w:val="22"/>
        </w:rPr>
        <w:t>sammengeschlossenen Kirchengemeinden Oberhausens. Er nimmt den Auftrag der Kirche, wie er sich aus Artikel 1 und 2 der Kirchenordnung der Evangelischen Kirche im Rheinland ergibt, in seinem Bereich im Rahmen kirchlicher Regelungen und in eigener Verantwortung wahr. In den genannten Artikeln werden z.B. die Verkündigung, die Seelsorge, die Diakonie und die christliche E</w:t>
      </w:r>
      <w:r w:rsidRPr="007B439F">
        <w:rPr>
          <w:sz w:val="22"/>
          <w:szCs w:val="22"/>
        </w:rPr>
        <w:t>r</w:t>
      </w:r>
      <w:r w:rsidRPr="007B439F">
        <w:rPr>
          <w:sz w:val="22"/>
          <w:szCs w:val="22"/>
        </w:rPr>
        <w:t>ziehung und Bildung angesprochen.</w:t>
      </w:r>
    </w:p>
    <w:p w:rsidR="00156CDC" w:rsidRPr="007B439F" w:rsidRDefault="00156CDC" w:rsidP="004D32AF">
      <w:pPr>
        <w:jc w:val="both"/>
        <w:rPr>
          <w:sz w:val="22"/>
          <w:szCs w:val="22"/>
        </w:rPr>
      </w:pPr>
      <w:r w:rsidRPr="007B439F">
        <w:rPr>
          <w:sz w:val="22"/>
          <w:szCs w:val="22"/>
        </w:rPr>
        <w:t>Außerdem ist der Kirchenkreis an verschiedenen übergeordneten Ei</w:t>
      </w:r>
      <w:r w:rsidRPr="007B439F">
        <w:rPr>
          <w:sz w:val="22"/>
          <w:szCs w:val="22"/>
        </w:rPr>
        <w:t>n</w:t>
      </w:r>
      <w:r w:rsidRPr="007B439F">
        <w:rPr>
          <w:sz w:val="22"/>
          <w:szCs w:val="22"/>
        </w:rPr>
        <w:t>richtungen beteiligt. Hier sind die Telefonseelsorge, die Gehörlose</w:t>
      </w:r>
      <w:r w:rsidRPr="007B439F">
        <w:rPr>
          <w:sz w:val="22"/>
          <w:szCs w:val="22"/>
        </w:rPr>
        <w:t>n</w:t>
      </w:r>
      <w:r w:rsidRPr="007B439F">
        <w:rPr>
          <w:sz w:val="22"/>
          <w:szCs w:val="22"/>
        </w:rPr>
        <w:t>seelsorge, der Gemeindedienst für Mission und Ökumene sowie die Rechnungsprüfungsstelle Rhein-Ruhr-Wupper zu nennen. Das Schu</w:t>
      </w:r>
      <w:r w:rsidRPr="007B439F">
        <w:rPr>
          <w:sz w:val="22"/>
          <w:szCs w:val="22"/>
        </w:rPr>
        <w:t>l</w:t>
      </w:r>
      <w:r w:rsidRPr="007B439F">
        <w:rPr>
          <w:sz w:val="22"/>
          <w:szCs w:val="22"/>
        </w:rPr>
        <w:t xml:space="preserve">referat, das Kirchenzentrum am </w:t>
      </w:r>
      <w:proofErr w:type="spellStart"/>
      <w:r w:rsidRPr="007B439F">
        <w:rPr>
          <w:sz w:val="22"/>
          <w:szCs w:val="22"/>
        </w:rPr>
        <w:t>CentrO</w:t>
      </w:r>
      <w:proofErr w:type="spellEnd"/>
      <w:r w:rsidRPr="007B439F">
        <w:rPr>
          <w:sz w:val="22"/>
          <w:szCs w:val="22"/>
        </w:rPr>
        <w:t xml:space="preserve">, verschiedene kreiskirchliche Pfarrstellen und internationale Partnerschaften runden das Angebot heute ab. Wer sich näher über den Kirchenkreis und seine Aktivitäten informieren möchte, nutze bitte </w:t>
      </w:r>
      <w:hyperlink r:id="rId24" w:history="1">
        <w:r w:rsidRPr="007B439F">
          <w:t>www.ev-kirche-ob.de</w:t>
        </w:r>
      </w:hyperlink>
    </w:p>
    <w:p w:rsidR="00156CDC" w:rsidRPr="007B439F" w:rsidRDefault="00156CDC" w:rsidP="004D32AF">
      <w:pPr>
        <w:jc w:val="both"/>
        <w:rPr>
          <w:sz w:val="22"/>
          <w:szCs w:val="22"/>
        </w:rPr>
      </w:pPr>
      <w:r w:rsidRPr="007B439F">
        <w:rPr>
          <w:sz w:val="22"/>
          <w:szCs w:val="22"/>
        </w:rPr>
        <w:t>Während der Synode (das ist das Entscheidungsgremium des Ki</w:t>
      </w:r>
      <w:r w:rsidRPr="007B439F">
        <w:rPr>
          <w:sz w:val="22"/>
          <w:szCs w:val="22"/>
        </w:rPr>
        <w:t>r</w:t>
      </w:r>
      <w:r w:rsidRPr="007B439F">
        <w:rPr>
          <w:sz w:val="22"/>
          <w:szCs w:val="22"/>
        </w:rPr>
        <w:t>chenkreises, bestehend aus gewählten Vertreterinnen und Vertretern aller Kirchengemeinden) im November 2017 wurde neben vielen and</w:t>
      </w:r>
      <w:r w:rsidRPr="007B439F">
        <w:rPr>
          <w:sz w:val="22"/>
          <w:szCs w:val="22"/>
        </w:rPr>
        <w:t>e</w:t>
      </w:r>
      <w:r w:rsidRPr="007B439F">
        <w:rPr>
          <w:sz w:val="22"/>
          <w:szCs w:val="22"/>
        </w:rPr>
        <w:t>ren Tagesordnungspunkten der Haushalt für das Jahr 2018 vera</w:t>
      </w:r>
      <w:r w:rsidRPr="007B439F">
        <w:rPr>
          <w:sz w:val="22"/>
          <w:szCs w:val="22"/>
        </w:rPr>
        <w:t>b</w:t>
      </w:r>
      <w:r w:rsidRPr="007B439F">
        <w:rPr>
          <w:sz w:val="22"/>
          <w:szCs w:val="22"/>
        </w:rPr>
        <w:t>schiedet. Dabei wurde allen Beteiligten klar, dass sich nun auch der Kirchenkreis den Auswirkungen der rückläufigen Kirchensteuerei</w:t>
      </w:r>
      <w:r w:rsidRPr="007B439F">
        <w:rPr>
          <w:sz w:val="22"/>
          <w:szCs w:val="22"/>
        </w:rPr>
        <w:t>n</w:t>
      </w:r>
      <w:r w:rsidRPr="007B439F">
        <w:rPr>
          <w:sz w:val="22"/>
          <w:szCs w:val="22"/>
        </w:rPr>
        <w:t>nahmen auf der einen Seite und der kontinuierlichen Kostensteigeru</w:t>
      </w:r>
      <w:r w:rsidRPr="007B439F">
        <w:rPr>
          <w:sz w:val="22"/>
          <w:szCs w:val="22"/>
        </w:rPr>
        <w:t>n</w:t>
      </w:r>
      <w:r w:rsidRPr="007B439F">
        <w:rPr>
          <w:sz w:val="22"/>
          <w:szCs w:val="22"/>
        </w:rPr>
        <w:t>gen auf der anderen Seite stellen muss. Dabei wollen wir uns jedoch nicht nur mit Finanzen beschäftigen, sondern alle Aufgaben auf ihre Zukunftsfähigkeit und Ausrichtung auf die Bedürfnisse unseres Sozia</w:t>
      </w:r>
      <w:r w:rsidRPr="007B439F">
        <w:rPr>
          <w:sz w:val="22"/>
          <w:szCs w:val="22"/>
        </w:rPr>
        <w:t>l</w:t>
      </w:r>
      <w:r w:rsidRPr="007B439F">
        <w:rPr>
          <w:sz w:val="22"/>
          <w:szCs w:val="22"/>
        </w:rPr>
        <w:t>raumes Oberhausen überprüfen.</w:t>
      </w:r>
    </w:p>
    <w:p w:rsidR="00156CDC" w:rsidRPr="007B439F" w:rsidRDefault="00156CDC" w:rsidP="004D32AF">
      <w:pPr>
        <w:jc w:val="both"/>
        <w:rPr>
          <w:sz w:val="22"/>
          <w:szCs w:val="22"/>
        </w:rPr>
      </w:pPr>
      <w:r w:rsidRPr="007B439F">
        <w:rPr>
          <w:sz w:val="22"/>
          <w:szCs w:val="22"/>
        </w:rPr>
        <w:t>Zu diesem Zweck hat der Kreissynodalvorstand gemeinsam mit allen Synodalen auf der Synode erste Eindrücke und Ideen in Kleingruppen zusammengetragen und in intensiver Arbeit in den letzten Wochen eine Projektorganisation aufgestellt. Dazu sind folgende Arbeitsgru</w:t>
      </w:r>
      <w:r w:rsidRPr="007B439F">
        <w:rPr>
          <w:sz w:val="22"/>
          <w:szCs w:val="22"/>
        </w:rPr>
        <w:t>p</w:t>
      </w:r>
      <w:r w:rsidRPr="007B439F">
        <w:rPr>
          <w:sz w:val="22"/>
          <w:szCs w:val="22"/>
        </w:rPr>
        <w:t>pen gebildet worden (in alphabetischer Reihenfolge, in Klammern j</w:t>
      </w:r>
      <w:r w:rsidRPr="007B439F">
        <w:rPr>
          <w:sz w:val="22"/>
          <w:szCs w:val="22"/>
        </w:rPr>
        <w:t>e</w:t>
      </w:r>
      <w:r w:rsidRPr="007B439F">
        <w:rPr>
          <w:sz w:val="22"/>
          <w:szCs w:val="22"/>
        </w:rPr>
        <w:t>weils die Leitung der Gruppe):</w:t>
      </w:r>
    </w:p>
    <w:p w:rsidR="00156CDC" w:rsidRPr="007B439F" w:rsidRDefault="00156CDC" w:rsidP="004D32AF">
      <w:pPr>
        <w:jc w:val="both"/>
        <w:rPr>
          <w:sz w:val="22"/>
          <w:szCs w:val="22"/>
        </w:rPr>
      </w:pPr>
      <w:r w:rsidRPr="007B439F">
        <w:rPr>
          <w:sz w:val="22"/>
          <w:szCs w:val="22"/>
        </w:rPr>
        <w:t xml:space="preserve">AG Beratung und Bildung (Joachim </w:t>
      </w:r>
      <w:proofErr w:type="spellStart"/>
      <w:r w:rsidRPr="007B439F">
        <w:rPr>
          <w:sz w:val="22"/>
          <w:szCs w:val="22"/>
        </w:rPr>
        <w:t>Lohfing</w:t>
      </w:r>
      <w:proofErr w:type="spellEnd"/>
      <w:r w:rsidRPr="007B439F">
        <w:rPr>
          <w:sz w:val="22"/>
          <w:szCs w:val="22"/>
        </w:rPr>
        <w:t>)</w:t>
      </w:r>
    </w:p>
    <w:p w:rsidR="00156CDC" w:rsidRPr="007B439F" w:rsidRDefault="00156CDC" w:rsidP="004D32AF">
      <w:pPr>
        <w:jc w:val="both"/>
        <w:rPr>
          <w:sz w:val="22"/>
          <w:szCs w:val="22"/>
        </w:rPr>
      </w:pPr>
      <w:r w:rsidRPr="007B439F">
        <w:rPr>
          <w:sz w:val="22"/>
          <w:szCs w:val="22"/>
        </w:rPr>
        <w:t xml:space="preserve">AG Diakonie (Joachim </w:t>
      </w:r>
      <w:proofErr w:type="spellStart"/>
      <w:r w:rsidRPr="007B439F">
        <w:rPr>
          <w:sz w:val="22"/>
          <w:szCs w:val="22"/>
        </w:rPr>
        <w:t>Deterding</w:t>
      </w:r>
      <w:proofErr w:type="spellEnd"/>
      <w:r w:rsidRPr="007B439F">
        <w:rPr>
          <w:sz w:val="22"/>
          <w:szCs w:val="22"/>
        </w:rPr>
        <w:t>)</w:t>
      </w:r>
    </w:p>
    <w:p w:rsidR="00156CDC" w:rsidRPr="007B439F" w:rsidRDefault="00156CDC" w:rsidP="004D32AF">
      <w:pPr>
        <w:jc w:val="both"/>
        <w:rPr>
          <w:sz w:val="22"/>
          <w:szCs w:val="22"/>
        </w:rPr>
      </w:pPr>
      <w:r w:rsidRPr="007B439F">
        <w:rPr>
          <w:sz w:val="22"/>
          <w:szCs w:val="22"/>
        </w:rPr>
        <w:t xml:space="preserve">AG Fundraising / Einnahmequellen (Ekkehard </w:t>
      </w:r>
      <w:proofErr w:type="spellStart"/>
      <w:r w:rsidRPr="007B439F">
        <w:rPr>
          <w:sz w:val="22"/>
          <w:szCs w:val="22"/>
        </w:rPr>
        <w:t>Schrey</w:t>
      </w:r>
      <w:proofErr w:type="spellEnd"/>
      <w:r w:rsidRPr="007B439F">
        <w:rPr>
          <w:sz w:val="22"/>
          <w:szCs w:val="22"/>
        </w:rPr>
        <w:t>)</w:t>
      </w:r>
    </w:p>
    <w:p w:rsidR="00156CDC" w:rsidRPr="007B439F" w:rsidRDefault="00156CDC" w:rsidP="004D32AF">
      <w:pPr>
        <w:jc w:val="both"/>
        <w:rPr>
          <w:sz w:val="22"/>
          <w:szCs w:val="22"/>
        </w:rPr>
      </w:pPr>
      <w:r w:rsidRPr="007B439F">
        <w:rPr>
          <w:sz w:val="22"/>
          <w:szCs w:val="22"/>
        </w:rPr>
        <w:t xml:space="preserve">AG „Grüne Wiese“ (=neue Denkansätze) (Monika </w:t>
      </w:r>
      <w:proofErr w:type="spellStart"/>
      <w:r w:rsidRPr="007B439F">
        <w:rPr>
          <w:sz w:val="22"/>
          <w:szCs w:val="22"/>
        </w:rPr>
        <w:t>Schänzer</w:t>
      </w:r>
      <w:proofErr w:type="spellEnd"/>
      <w:r w:rsidRPr="007B439F">
        <w:rPr>
          <w:sz w:val="22"/>
          <w:szCs w:val="22"/>
        </w:rPr>
        <w:t>)</w:t>
      </w:r>
    </w:p>
    <w:p w:rsidR="00156CDC" w:rsidRPr="007B439F" w:rsidRDefault="00156CDC" w:rsidP="004D32AF">
      <w:pPr>
        <w:jc w:val="both"/>
        <w:rPr>
          <w:sz w:val="22"/>
          <w:szCs w:val="22"/>
        </w:rPr>
      </w:pPr>
      <w:r w:rsidRPr="007B439F">
        <w:rPr>
          <w:sz w:val="22"/>
          <w:szCs w:val="22"/>
        </w:rPr>
        <w:t xml:space="preserve">AG Kirchenkreisfusion / - </w:t>
      </w:r>
      <w:proofErr w:type="spellStart"/>
      <w:r w:rsidRPr="007B439F">
        <w:rPr>
          <w:sz w:val="22"/>
          <w:szCs w:val="22"/>
        </w:rPr>
        <w:t>kooperation</w:t>
      </w:r>
      <w:proofErr w:type="spellEnd"/>
      <w:r w:rsidRPr="007B439F">
        <w:rPr>
          <w:sz w:val="22"/>
          <w:szCs w:val="22"/>
        </w:rPr>
        <w:t xml:space="preserve"> (Joachim </w:t>
      </w:r>
      <w:proofErr w:type="spellStart"/>
      <w:r w:rsidRPr="007B439F">
        <w:rPr>
          <w:sz w:val="22"/>
          <w:szCs w:val="22"/>
        </w:rPr>
        <w:t>Deterding</w:t>
      </w:r>
      <w:proofErr w:type="spellEnd"/>
      <w:r w:rsidRPr="007B439F">
        <w:rPr>
          <w:sz w:val="22"/>
          <w:szCs w:val="22"/>
        </w:rPr>
        <w:t>)</w:t>
      </w:r>
    </w:p>
    <w:p w:rsidR="00156CDC" w:rsidRPr="007B439F" w:rsidRDefault="00156CDC" w:rsidP="004D32AF">
      <w:pPr>
        <w:jc w:val="both"/>
        <w:rPr>
          <w:sz w:val="22"/>
          <w:szCs w:val="22"/>
        </w:rPr>
      </w:pPr>
      <w:r w:rsidRPr="007B439F">
        <w:rPr>
          <w:sz w:val="22"/>
          <w:szCs w:val="22"/>
        </w:rPr>
        <w:t xml:space="preserve">AG Öffentlichkeitsarbeit (Burkhard </w:t>
      </w:r>
      <w:proofErr w:type="spellStart"/>
      <w:r w:rsidRPr="007B439F">
        <w:rPr>
          <w:sz w:val="22"/>
          <w:szCs w:val="22"/>
        </w:rPr>
        <w:t>Gutleben</w:t>
      </w:r>
      <w:proofErr w:type="spellEnd"/>
      <w:r w:rsidRPr="007B439F">
        <w:rPr>
          <w:sz w:val="22"/>
          <w:szCs w:val="22"/>
        </w:rPr>
        <w:t>)</w:t>
      </w:r>
    </w:p>
    <w:p w:rsidR="00DC50F0" w:rsidRDefault="00156CDC" w:rsidP="004D32AF">
      <w:pPr>
        <w:jc w:val="both"/>
        <w:rPr>
          <w:sz w:val="22"/>
          <w:szCs w:val="22"/>
        </w:rPr>
      </w:pPr>
      <w:r w:rsidRPr="007B439F">
        <w:rPr>
          <w:sz w:val="22"/>
          <w:szCs w:val="22"/>
        </w:rPr>
        <w:t>AG Spirituelle Begleitung des Prozesses (Stefan Conrad)</w:t>
      </w:r>
    </w:p>
    <w:p w:rsidR="00DC50F0" w:rsidRDefault="00156CDC" w:rsidP="004D32AF">
      <w:pPr>
        <w:jc w:val="both"/>
        <w:rPr>
          <w:sz w:val="22"/>
          <w:szCs w:val="22"/>
        </w:rPr>
      </w:pPr>
      <w:r w:rsidRPr="007B439F">
        <w:rPr>
          <w:sz w:val="22"/>
          <w:szCs w:val="22"/>
        </w:rPr>
        <w:t>AG Verwaltung (Ulrich Faber)</w:t>
      </w:r>
    </w:p>
    <w:p w:rsidR="00DC50F0" w:rsidRDefault="00DC50F0" w:rsidP="004D32AF">
      <w:pPr>
        <w:jc w:val="both"/>
        <w:rPr>
          <w:sz w:val="22"/>
          <w:szCs w:val="22"/>
        </w:rPr>
      </w:pPr>
    </w:p>
    <w:p w:rsidR="00156CDC" w:rsidRPr="007B439F" w:rsidRDefault="00156CDC" w:rsidP="004D32AF">
      <w:pPr>
        <w:jc w:val="both"/>
        <w:rPr>
          <w:sz w:val="22"/>
          <w:szCs w:val="22"/>
        </w:rPr>
      </w:pPr>
      <w:r w:rsidRPr="007B439F">
        <w:rPr>
          <w:sz w:val="22"/>
          <w:szCs w:val="22"/>
        </w:rPr>
        <w:t>Jede Arbeitsgruppe ist unter der Leitung des genannten Mitgliedes des Kreissynodalvorstandes mit Vertreterinnen und Vertretern aus der S</w:t>
      </w:r>
      <w:r w:rsidRPr="007B439F">
        <w:rPr>
          <w:sz w:val="22"/>
          <w:szCs w:val="22"/>
        </w:rPr>
        <w:t>y</w:t>
      </w:r>
      <w:r w:rsidRPr="007B439F">
        <w:rPr>
          <w:sz w:val="22"/>
          <w:szCs w:val="22"/>
        </w:rPr>
        <w:t>node, anderen Presbytern und leitenden Mitarbeiterinnen und Mitarbe</w:t>
      </w:r>
      <w:r w:rsidRPr="007B439F">
        <w:rPr>
          <w:sz w:val="22"/>
          <w:szCs w:val="22"/>
        </w:rPr>
        <w:t>i</w:t>
      </w:r>
      <w:r w:rsidRPr="007B439F">
        <w:rPr>
          <w:sz w:val="22"/>
          <w:szCs w:val="22"/>
        </w:rPr>
        <w:t>tern besetzt. Die Mitarbeitervertretung hat Zugang zu allen Arbeit</w:t>
      </w:r>
      <w:r w:rsidRPr="007B439F">
        <w:rPr>
          <w:sz w:val="22"/>
          <w:szCs w:val="22"/>
        </w:rPr>
        <w:t>s</w:t>
      </w:r>
      <w:r w:rsidRPr="007B439F">
        <w:rPr>
          <w:sz w:val="22"/>
          <w:szCs w:val="22"/>
        </w:rPr>
        <w:t>gruppen.</w:t>
      </w:r>
    </w:p>
    <w:p w:rsidR="00156CDC" w:rsidRPr="007B439F" w:rsidRDefault="00156CDC" w:rsidP="004D32AF">
      <w:pPr>
        <w:jc w:val="both"/>
        <w:rPr>
          <w:sz w:val="22"/>
          <w:szCs w:val="22"/>
        </w:rPr>
      </w:pPr>
    </w:p>
    <w:p w:rsidR="00156CDC" w:rsidRPr="007B439F" w:rsidRDefault="00156CDC" w:rsidP="004D32AF">
      <w:pPr>
        <w:jc w:val="both"/>
        <w:rPr>
          <w:sz w:val="22"/>
          <w:szCs w:val="22"/>
        </w:rPr>
      </w:pPr>
      <w:r w:rsidRPr="007B439F">
        <w:rPr>
          <w:sz w:val="22"/>
          <w:szCs w:val="22"/>
        </w:rPr>
        <w:t xml:space="preserve">Gerne möchten wir auch Ihnen allen die Möglichkeit geben, sich an diesem Prozess zu beteiligen. Dazu haben Sie mehrere Möglichkeiten: </w:t>
      </w:r>
    </w:p>
    <w:p w:rsidR="00156CDC" w:rsidRPr="007B439F" w:rsidRDefault="00156CDC" w:rsidP="004D32AF">
      <w:pPr>
        <w:jc w:val="both"/>
        <w:rPr>
          <w:sz w:val="22"/>
          <w:szCs w:val="22"/>
        </w:rPr>
      </w:pPr>
    </w:p>
    <w:p w:rsidR="00156CDC" w:rsidRPr="007B439F" w:rsidRDefault="00156CDC" w:rsidP="004D32AF">
      <w:pPr>
        <w:jc w:val="both"/>
        <w:rPr>
          <w:sz w:val="22"/>
          <w:szCs w:val="22"/>
        </w:rPr>
      </w:pPr>
      <w:r w:rsidRPr="007B439F">
        <w:rPr>
          <w:sz w:val="22"/>
          <w:szCs w:val="22"/>
        </w:rPr>
        <w:t>Sie können sich bei den Presbyterinnen und Presbytern Ihres Vertra</w:t>
      </w:r>
      <w:r w:rsidRPr="007B439F">
        <w:rPr>
          <w:sz w:val="22"/>
          <w:szCs w:val="22"/>
        </w:rPr>
        <w:t>u</w:t>
      </w:r>
      <w:r w:rsidRPr="007B439F">
        <w:rPr>
          <w:sz w:val="22"/>
          <w:szCs w:val="22"/>
        </w:rPr>
        <w:t>ens informieren oder sich direkt an die eigens für diesen Prozess ei</w:t>
      </w:r>
      <w:r w:rsidRPr="007B439F">
        <w:rPr>
          <w:sz w:val="22"/>
          <w:szCs w:val="22"/>
        </w:rPr>
        <w:t>n</w:t>
      </w:r>
      <w:r w:rsidRPr="007B439F">
        <w:rPr>
          <w:sz w:val="22"/>
          <w:szCs w:val="22"/>
        </w:rPr>
        <w:t xml:space="preserve">gerichtete Mailadresse </w:t>
      </w:r>
      <w:hyperlink r:id="rId25" w:history="1">
        <w:r w:rsidRPr="007B439F">
          <w:t>zukunft@kirche-oberhausen.de</w:t>
        </w:r>
      </w:hyperlink>
      <w:r w:rsidRPr="007B439F">
        <w:rPr>
          <w:sz w:val="22"/>
          <w:szCs w:val="22"/>
        </w:rPr>
        <w:t xml:space="preserve"> wenden. Eingehende Mails werden von der Steuerungsgruppe des Projektes unter der Le</w:t>
      </w:r>
      <w:r w:rsidRPr="007B439F">
        <w:rPr>
          <w:sz w:val="22"/>
          <w:szCs w:val="22"/>
        </w:rPr>
        <w:t>i</w:t>
      </w:r>
      <w:r w:rsidRPr="007B439F">
        <w:rPr>
          <w:sz w:val="22"/>
          <w:szCs w:val="22"/>
        </w:rPr>
        <w:t xml:space="preserve">tung von Herrn Superintendent Joachim </w:t>
      </w:r>
      <w:proofErr w:type="spellStart"/>
      <w:r w:rsidRPr="007B439F">
        <w:rPr>
          <w:sz w:val="22"/>
          <w:szCs w:val="22"/>
        </w:rPr>
        <w:t>Deterding</w:t>
      </w:r>
      <w:proofErr w:type="spellEnd"/>
      <w:r w:rsidRPr="007B439F">
        <w:rPr>
          <w:sz w:val="22"/>
          <w:szCs w:val="22"/>
        </w:rPr>
        <w:t xml:space="preserve"> bearbeitet. </w:t>
      </w:r>
    </w:p>
    <w:p w:rsidR="00156CDC" w:rsidRPr="007B439F" w:rsidRDefault="00156CDC" w:rsidP="004D32AF">
      <w:pPr>
        <w:jc w:val="both"/>
        <w:rPr>
          <w:sz w:val="22"/>
          <w:szCs w:val="22"/>
        </w:rPr>
      </w:pPr>
      <w:r w:rsidRPr="007B439F">
        <w:rPr>
          <w:sz w:val="22"/>
          <w:szCs w:val="22"/>
        </w:rPr>
        <w:t>Der nächste Meilenstein, auf den wir hinarbeiten, ist die Sondersynode im März 2018, wo wir auf Basis der bis dahin erstellten Jahresa</w:t>
      </w:r>
      <w:r w:rsidRPr="007B439F">
        <w:rPr>
          <w:sz w:val="22"/>
          <w:szCs w:val="22"/>
        </w:rPr>
        <w:t>b</w:t>
      </w:r>
      <w:r w:rsidRPr="007B439F">
        <w:rPr>
          <w:sz w:val="22"/>
          <w:szCs w:val="22"/>
        </w:rPr>
        <w:t>schlüsse das genaue Sparvolumen festlegen und erste Erkenntnisse aus den Arbeitsgruppen austauschen wollen. Ziel des Projektes ist es, in der Novembersynode 2018 grundlegende Entscheidungen zu tre</w:t>
      </w:r>
      <w:r w:rsidRPr="007B439F">
        <w:rPr>
          <w:sz w:val="22"/>
          <w:szCs w:val="22"/>
        </w:rPr>
        <w:t>f</w:t>
      </w:r>
      <w:r w:rsidRPr="007B439F">
        <w:rPr>
          <w:sz w:val="22"/>
          <w:szCs w:val="22"/>
        </w:rPr>
        <w:t>fen.</w:t>
      </w:r>
    </w:p>
    <w:p w:rsidR="00156CDC" w:rsidRPr="007B439F" w:rsidRDefault="00156CDC" w:rsidP="004D32AF">
      <w:pPr>
        <w:jc w:val="both"/>
        <w:rPr>
          <w:sz w:val="22"/>
          <w:szCs w:val="22"/>
        </w:rPr>
      </w:pPr>
      <w:r w:rsidRPr="007B439F">
        <w:rPr>
          <w:sz w:val="22"/>
          <w:szCs w:val="22"/>
        </w:rPr>
        <w:t>Wir laden die Mitglieder aller Gemeinden herzlich ein, Ideen, Geda</w:t>
      </w:r>
      <w:r w:rsidRPr="007B439F">
        <w:rPr>
          <w:sz w:val="22"/>
          <w:szCs w:val="22"/>
        </w:rPr>
        <w:t>n</w:t>
      </w:r>
      <w:r w:rsidRPr="007B439F">
        <w:rPr>
          <w:sz w:val="22"/>
          <w:szCs w:val="22"/>
        </w:rPr>
        <w:t>ken und auch Bedenken in den Prozess einzubringen und uns durch ihre Fürbitte zu unterstützen.</w:t>
      </w:r>
    </w:p>
    <w:p w:rsidR="00156CDC" w:rsidRPr="007B439F" w:rsidRDefault="00156CDC" w:rsidP="004D32AF">
      <w:pPr>
        <w:jc w:val="both"/>
        <w:rPr>
          <w:sz w:val="22"/>
          <w:szCs w:val="22"/>
        </w:rPr>
      </w:pPr>
    </w:p>
    <w:p w:rsidR="00156CDC" w:rsidRPr="007B439F" w:rsidRDefault="00156CDC" w:rsidP="004D32AF">
      <w:pPr>
        <w:jc w:val="both"/>
        <w:rPr>
          <w:sz w:val="22"/>
          <w:szCs w:val="22"/>
        </w:rPr>
      </w:pPr>
      <w:r w:rsidRPr="007B439F">
        <w:rPr>
          <w:sz w:val="22"/>
          <w:szCs w:val="22"/>
        </w:rPr>
        <w:t xml:space="preserve">Joachim </w:t>
      </w:r>
      <w:proofErr w:type="spellStart"/>
      <w:r w:rsidRPr="007B439F">
        <w:rPr>
          <w:sz w:val="22"/>
          <w:szCs w:val="22"/>
        </w:rPr>
        <w:t>Deterding</w:t>
      </w:r>
      <w:proofErr w:type="spellEnd"/>
    </w:p>
    <w:p w:rsidR="00156CDC" w:rsidRPr="007B439F" w:rsidRDefault="00156CDC" w:rsidP="004D32AF">
      <w:pPr>
        <w:jc w:val="both"/>
        <w:rPr>
          <w:rFonts w:cs="Arial"/>
          <w:sz w:val="22"/>
          <w:szCs w:val="22"/>
        </w:rPr>
      </w:pPr>
      <w:r w:rsidRPr="007B439F">
        <w:rPr>
          <w:rFonts w:cs="Arial"/>
          <w:sz w:val="22"/>
          <w:szCs w:val="22"/>
        </w:rPr>
        <w:t>(Superintendent)</w:t>
      </w:r>
    </w:p>
    <w:p w:rsidR="007756C3" w:rsidRDefault="007756C3" w:rsidP="004D32AF">
      <w:pPr>
        <w:jc w:val="both"/>
        <w:rPr>
          <w:sz w:val="22"/>
          <w:szCs w:val="22"/>
        </w:rPr>
      </w:pPr>
    </w:p>
    <w:p w:rsidR="00156CDC" w:rsidRDefault="001166AF" w:rsidP="004D32AF">
      <w:pPr>
        <w:jc w:val="both"/>
        <w:rPr>
          <w:sz w:val="22"/>
          <w:szCs w:val="22"/>
        </w:rPr>
        <w:sectPr w:rsidR="00156CDC" w:rsidSect="00CD5E0F">
          <w:headerReference w:type="default" r:id="rId26"/>
          <w:pgSz w:w="8420" w:h="11905"/>
          <w:pgMar w:top="1134" w:right="539" w:bottom="777" w:left="964" w:header="454" w:footer="720" w:gutter="0"/>
          <w:cols w:space="283"/>
          <w:docGrid w:linePitch="360"/>
        </w:sectPr>
      </w:pPr>
      <w:r w:rsidRPr="001166AF">
        <w:rPr>
          <w:sz w:val="22"/>
          <w:szCs w:val="22"/>
        </w:rPr>
        <w:t>.</w:t>
      </w:r>
    </w:p>
    <w:p w:rsidR="008C3A3F" w:rsidRPr="005D4C41" w:rsidRDefault="008C3A3F" w:rsidP="004D32AF">
      <w:pPr>
        <w:jc w:val="both"/>
        <w:rPr>
          <w:rFonts w:cs="Arial"/>
          <w:sz w:val="22"/>
          <w:szCs w:val="22"/>
        </w:rPr>
      </w:pPr>
      <w:r w:rsidRPr="005D4C41">
        <w:rPr>
          <w:rFonts w:cs="Arial"/>
          <w:sz w:val="22"/>
          <w:szCs w:val="22"/>
        </w:rPr>
        <w:t>Seit vielen Jahren sind wir in unserer Gemeinde auf dem Weg herau</w:t>
      </w:r>
      <w:r w:rsidRPr="005D4C41">
        <w:rPr>
          <w:rFonts w:cs="Arial"/>
          <w:sz w:val="22"/>
          <w:szCs w:val="22"/>
        </w:rPr>
        <w:t>s</w:t>
      </w:r>
      <w:r w:rsidRPr="005D4C41">
        <w:rPr>
          <w:rFonts w:cs="Arial"/>
          <w:sz w:val="22"/>
          <w:szCs w:val="22"/>
        </w:rPr>
        <w:t>zufinden, wie unsere Gemeinde in Zukunft aussehen kann und soll – bei sinkenden Gemeindemitgliederzahlen und geringer werdenden Finanzmitteln – auch wenn wir von „arm“ noch weit entfernt sind.</w:t>
      </w:r>
    </w:p>
    <w:p w:rsidR="008C3A3F" w:rsidRPr="005D4C41" w:rsidRDefault="008C3A3F" w:rsidP="004D32AF">
      <w:pPr>
        <w:jc w:val="both"/>
        <w:rPr>
          <w:rFonts w:cs="Arial"/>
          <w:sz w:val="16"/>
          <w:szCs w:val="16"/>
        </w:rPr>
      </w:pPr>
    </w:p>
    <w:p w:rsidR="008C3A3F" w:rsidRPr="005D4C41" w:rsidRDefault="008C3A3F" w:rsidP="004D32AF">
      <w:pPr>
        <w:jc w:val="both"/>
        <w:rPr>
          <w:rFonts w:cs="Arial"/>
          <w:sz w:val="22"/>
          <w:szCs w:val="22"/>
        </w:rPr>
      </w:pPr>
      <w:r w:rsidRPr="005D4C41">
        <w:rPr>
          <w:rFonts w:cs="Arial"/>
          <w:sz w:val="22"/>
          <w:szCs w:val="22"/>
        </w:rPr>
        <w:t>Eine grundlegende Entscheidung ist nach langen Diskussionen in B</w:t>
      </w:r>
      <w:r w:rsidRPr="005D4C41">
        <w:rPr>
          <w:rFonts w:cs="Arial"/>
          <w:sz w:val="22"/>
          <w:szCs w:val="22"/>
        </w:rPr>
        <w:t>e</w:t>
      </w:r>
      <w:r w:rsidRPr="005D4C41">
        <w:rPr>
          <w:rFonts w:cs="Arial"/>
          <w:sz w:val="22"/>
          <w:szCs w:val="22"/>
        </w:rPr>
        <w:t>zug auf unsere Gebäude gefallen.</w:t>
      </w:r>
    </w:p>
    <w:p w:rsidR="008C3A3F" w:rsidRPr="005D4C41" w:rsidRDefault="008C3A3F" w:rsidP="004D32AF">
      <w:pPr>
        <w:jc w:val="both"/>
        <w:rPr>
          <w:rFonts w:cs="Arial"/>
          <w:sz w:val="16"/>
          <w:szCs w:val="16"/>
        </w:rPr>
      </w:pPr>
    </w:p>
    <w:p w:rsidR="008C3A3F" w:rsidRPr="005D4C41" w:rsidRDefault="008C3A3F" w:rsidP="004D32AF">
      <w:pPr>
        <w:jc w:val="both"/>
        <w:rPr>
          <w:rFonts w:cs="Arial"/>
          <w:sz w:val="22"/>
          <w:szCs w:val="22"/>
        </w:rPr>
      </w:pPr>
      <w:r w:rsidRPr="005D4C41">
        <w:rPr>
          <w:rFonts w:cs="Arial"/>
          <w:sz w:val="22"/>
          <w:szCs w:val="22"/>
        </w:rPr>
        <w:t>Anfang des 20. Jahrhunderts ist unsere Gemeinde immer mehr g</w:t>
      </w:r>
      <w:r w:rsidRPr="005D4C41">
        <w:rPr>
          <w:rFonts w:cs="Arial"/>
          <w:sz w:val="22"/>
          <w:szCs w:val="22"/>
        </w:rPr>
        <w:t>e</w:t>
      </w:r>
      <w:r w:rsidRPr="005D4C41">
        <w:rPr>
          <w:rFonts w:cs="Arial"/>
          <w:sz w:val="22"/>
          <w:szCs w:val="22"/>
        </w:rPr>
        <w:t xml:space="preserve">wachsen – von 2700 Gemeindemitgliedern im Jahr 1900 auf 9630 im Jahr 1928 (2017 </w:t>
      </w:r>
      <w:r w:rsidR="002E2FAF">
        <w:rPr>
          <w:rFonts w:cs="Arial"/>
          <w:sz w:val="22"/>
          <w:szCs w:val="22"/>
        </w:rPr>
        <w:t>waren</w:t>
      </w:r>
      <w:r w:rsidRPr="005D4C41">
        <w:rPr>
          <w:rFonts w:cs="Arial"/>
          <w:sz w:val="22"/>
          <w:szCs w:val="22"/>
        </w:rPr>
        <w:t xml:space="preserve"> es noch ca. 6500)</w:t>
      </w:r>
      <w:r w:rsidR="002E2FAF">
        <w:rPr>
          <w:rFonts w:cs="Arial"/>
          <w:sz w:val="22"/>
          <w:szCs w:val="22"/>
        </w:rPr>
        <w:t>.</w:t>
      </w:r>
    </w:p>
    <w:p w:rsidR="008C3A3F" w:rsidRPr="005D4C41" w:rsidRDefault="008C3A3F" w:rsidP="004D32AF">
      <w:pPr>
        <w:jc w:val="both"/>
        <w:rPr>
          <w:rFonts w:cs="Arial"/>
          <w:sz w:val="22"/>
          <w:szCs w:val="22"/>
        </w:rPr>
      </w:pPr>
      <w:r w:rsidRPr="005D4C41">
        <w:rPr>
          <w:rFonts w:cs="Arial"/>
          <w:sz w:val="22"/>
          <w:szCs w:val="22"/>
        </w:rPr>
        <w:t xml:space="preserve">Die Kirche wurde gebaut, das Gemeindehaus an der Kapellenstraße, die Gemeindehäuser an der Hochstraße und der Teutoburger Straße, das </w:t>
      </w:r>
      <w:proofErr w:type="spellStart"/>
      <w:r w:rsidRPr="005D4C41">
        <w:rPr>
          <w:rFonts w:cs="Arial"/>
          <w:sz w:val="22"/>
          <w:szCs w:val="22"/>
        </w:rPr>
        <w:t>Cevi</w:t>
      </w:r>
      <w:proofErr w:type="spellEnd"/>
      <w:r w:rsidRPr="005D4C41">
        <w:rPr>
          <w:rFonts w:cs="Arial"/>
          <w:sz w:val="22"/>
          <w:szCs w:val="22"/>
        </w:rPr>
        <w:t xml:space="preserve"> an der </w:t>
      </w:r>
      <w:proofErr w:type="spellStart"/>
      <w:r w:rsidRPr="005D4C41">
        <w:rPr>
          <w:rFonts w:cs="Arial"/>
          <w:sz w:val="22"/>
          <w:szCs w:val="22"/>
        </w:rPr>
        <w:t>Michelstraße</w:t>
      </w:r>
      <w:proofErr w:type="spellEnd"/>
      <w:r w:rsidRPr="005D4C41">
        <w:rPr>
          <w:rFonts w:cs="Arial"/>
          <w:sz w:val="22"/>
          <w:szCs w:val="22"/>
        </w:rPr>
        <w:t xml:space="preserve"> kam dazu …</w:t>
      </w:r>
    </w:p>
    <w:p w:rsidR="008C3A3F" w:rsidRPr="005D4C41" w:rsidRDefault="008C3A3F" w:rsidP="004D32AF">
      <w:pPr>
        <w:jc w:val="both"/>
        <w:rPr>
          <w:rFonts w:cs="Arial"/>
          <w:sz w:val="22"/>
          <w:szCs w:val="22"/>
        </w:rPr>
      </w:pPr>
      <w:r w:rsidRPr="005D4C41">
        <w:rPr>
          <w:rFonts w:cs="Arial"/>
          <w:sz w:val="22"/>
          <w:szCs w:val="22"/>
        </w:rPr>
        <w:t>Viele Menschen brauchten viele Häuser und viel Platz.</w:t>
      </w:r>
    </w:p>
    <w:p w:rsidR="008C3A3F" w:rsidRPr="005D4C41" w:rsidRDefault="008C3A3F" w:rsidP="004D32AF">
      <w:pPr>
        <w:jc w:val="both"/>
        <w:rPr>
          <w:rFonts w:cs="Arial"/>
          <w:sz w:val="16"/>
          <w:szCs w:val="16"/>
        </w:rPr>
      </w:pPr>
    </w:p>
    <w:p w:rsidR="008C3A3F" w:rsidRPr="005D4C41" w:rsidRDefault="008C3A3F" w:rsidP="004D32AF">
      <w:pPr>
        <w:jc w:val="both"/>
        <w:rPr>
          <w:rFonts w:cs="Arial"/>
          <w:sz w:val="22"/>
          <w:szCs w:val="22"/>
        </w:rPr>
      </w:pPr>
      <w:r w:rsidRPr="005D4C41">
        <w:rPr>
          <w:rFonts w:cs="Arial"/>
          <w:sz w:val="22"/>
          <w:szCs w:val="22"/>
        </w:rPr>
        <w:t>Nun werden wir weniger und der Erhalt aller Häuser benötigt mehr Geld als sinnvoll ist.</w:t>
      </w:r>
    </w:p>
    <w:p w:rsidR="008C3A3F" w:rsidRPr="005D4C41" w:rsidRDefault="008C3A3F" w:rsidP="004D32AF">
      <w:pPr>
        <w:jc w:val="both"/>
        <w:rPr>
          <w:rFonts w:cs="Arial"/>
        </w:rPr>
      </w:pPr>
      <w:r w:rsidRPr="005D4C41">
        <w:rPr>
          <w:rFonts w:cs="Arial"/>
          <w:sz w:val="22"/>
          <w:szCs w:val="22"/>
        </w:rPr>
        <w:t>So kam der Beschluss zustande, fast alle Häuser und Grundstücke zu verkaufen und uns auf die Kirche und ein neues Gemeinde-</w:t>
      </w:r>
      <w:r w:rsidR="002E2FAF">
        <w:rPr>
          <w:rFonts w:cs="Arial"/>
          <w:sz w:val="22"/>
          <w:szCs w:val="22"/>
        </w:rPr>
        <w:t xml:space="preserve"> und J</w:t>
      </w:r>
      <w:r w:rsidR="002E2FAF">
        <w:rPr>
          <w:rFonts w:cs="Arial"/>
          <w:sz w:val="22"/>
          <w:szCs w:val="22"/>
        </w:rPr>
        <w:t>u</w:t>
      </w:r>
      <w:r w:rsidR="002E2FAF">
        <w:rPr>
          <w:rFonts w:cs="Arial"/>
          <w:sz w:val="22"/>
          <w:szCs w:val="22"/>
        </w:rPr>
        <w:t>gend</w:t>
      </w:r>
      <w:r w:rsidRPr="005D4C41">
        <w:rPr>
          <w:rFonts w:cs="Arial"/>
          <w:sz w:val="22"/>
          <w:szCs w:val="22"/>
        </w:rPr>
        <w:t>zentrum daneben zu konzentrieren.</w:t>
      </w:r>
    </w:p>
    <w:p w:rsidR="008C3A3F" w:rsidRPr="005D4C41" w:rsidRDefault="008C3A3F" w:rsidP="004D32AF">
      <w:pPr>
        <w:jc w:val="both"/>
        <w:rPr>
          <w:rFonts w:cs="Arial"/>
          <w:sz w:val="16"/>
          <w:szCs w:val="16"/>
        </w:rPr>
      </w:pPr>
    </w:p>
    <w:p w:rsidR="008C3A3F" w:rsidRPr="005D4C41" w:rsidRDefault="008C3A3F" w:rsidP="004D32AF">
      <w:pPr>
        <w:jc w:val="both"/>
        <w:rPr>
          <w:rFonts w:cs="Arial"/>
          <w:sz w:val="22"/>
          <w:szCs w:val="22"/>
        </w:rPr>
      </w:pPr>
      <w:r w:rsidRPr="005D4C41">
        <w:rPr>
          <w:rFonts w:cs="Arial"/>
          <w:sz w:val="22"/>
          <w:szCs w:val="22"/>
        </w:rPr>
        <w:t>In diesem Sommer werden wir nach langen Planungen mit dem Ne</w:t>
      </w:r>
      <w:r w:rsidRPr="005D4C41">
        <w:rPr>
          <w:rFonts w:cs="Arial"/>
          <w:sz w:val="22"/>
          <w:szCs w:val="22"/>
        </w:rPr>
        <w:t>u</w:t>
      </w:r>
      <w:r w:rsidRPr="005D4C41">
        <w:rPr>
          <w:rFonts w:cs="Arial"/>
          <w:sz w:val="22"/>
          <w:szCs w:val="22"/>
        </w:rPr>
        <w:t>bau beginnen und nach und nach sehen, wie das „in echt“ aussieht, was Architekten gezeichnet haben – das neue Gemeindezentrum n</w:t>
      </w:r>
      <w:r w:rsidRPr="005D4C41">
        <w:rPr>
          <w:rFonts w:cs="Arial"/>
          <w:sz w:val="22"/>
          <w:szCs w:val="22"/>
        </w:rPr>
        <w:t>e</w:t>
      </w:r>
      <w:r w:rsidRPr="005D4C41">
        <w:rPr>
          <w:rFonts w:cs="Arial"/>
          <w:sz w:val="22"/>
          <w:szCs w:val="22"/>
        </w:rPr>
        <w:t>ben unserer alten Kirche. Etwas Neues nimmt Gestalt an.</w:t>
      </w:r>
    </w:p>
    <w:p w:rsidR="008C3A3F" w:rsidRPr="005D4C41" w:rsidRDefault="008C3A3F" w:rsidP="004D32AF">
      <w:pPr>
        <w:jc w:val="both"/>
        <w:rPr>
          <w:rFonts w:cs="Arial"/>
          <w:sz w:val="16"/>
          <w:szCs w:val="16"/>
        </w:rPr>
      </w:pPr>
    </w:p>
    <w:p w:rsidR="008C3A3F" w:rsidRPr="005D4C41" w:rsidRDefault="008C3A3F" w:rsidP="004D32AF">
      <w:pPr>
        <w:jc w:val="both"/>
        <w:rPr>
          <w:rFonts w:cs="Arial"/>
          <w:sz w:val="22"/>
          <w:szCs w:val="22"/>
        </w:rPr>
      </w:pPr>
      <w:r w:rsidRPr="005D4C41">
        <w:rPr>
          <w:rFonts w:cs="Arial"/>
          <w:sz w:val="22"/>
          <w:szCs w:val="22"/>
        </w:rPr>
        <w:t>Mit dieser Entscheidung war und ist aber auch viel Abschiednehmen verbunden.</w:t>
      </w:r>
      <w:r>
        <w:rPr>
          <w:rFonts w:cs="Arial"/>
          <w:sz w:val="22"/>
          <w:szCs w:val="22"/>
        </w:rPr>
        <w:t xml:space="preserve"> </w:t>
      </w:r>
      <w:r w:rsidRPr="005D4C41">
        <w:rPr>
          <w:rFonts w:cs="Arial"/>
          <w:sz w:val="22"/>
          <w:szCs w:val="22"/>
        </w:rPr>
        <w:t>Was lange selbstverständlich einfach da war, gibt es nicht mehr oder wird es nicht mehr geben.</w:t>
      </w:r>
    </w:p>
    <w:p w:rsidR="008C3A3F" w:rsidRPr="00717BCF" w:rsidRDefault="008C3A3F" w:rsidP="004D32AF">
      <w:pPr>
        <w:jc w:val="both"/>
        <w:rPr>
          <w:rFonts w:cs="Arial"/>
          <w:sz w:val="16"/>
          <w:szCs w:val="16"/>
        </w:rPr>
      </w:pPr>
    </w:p>
    <w:p w:rsidR="008C3A3F" w:rsidRPr="005D4C41" w:rsidRDefault="008C3A3F" w:rsidP="004D32AF">
      <w:pPr>
        <w:jc w:val="both"/>
        <w:rPr>
          <w:rFonts w:cs="Arial"/>
          <w:sz w:val="22"/>
          <w:szCs w:val="22"/>
        </w:rPr>
      </w:pPr>
      <w:r w:rsidRPr="005D4C41">
        <w:rPr>
          <w:rFonts w:cs="Arial"/>
          <w:sz w:val="22"/>
          <w:szCs w:val="22"/>
        </w:rPr>
        <w:t>All den Menschen, die sich im Bodelschwingh-Gemeindehaus an der Hochstraße zuhause gefühlt haben, fehlte es, als wir es erst schließen mussten und dann verkauft haben.</w:t>
      </w:r>
    </w:p>
    <w:p w:rsidR="008C3A3F" w:rsidRPr="005D4C41" w:rsidRDefault="008C3A3F" w:rsidP="004D32AF">
      <w:pPr>
        <w:jc w:val="both"/>
        <w:rPr>
          <w:rFonts w:cs="Arial"/>
          <w:sz w:val="22"/>
          <w:szCs w:val="22"/>
        </w:rPr>
      </w:pPr>
      <w:r w:rsidRPr="005D4C41">
        <w:rPr>
          <w:rFonts w:cs="Arial"/>
          <w:sz w:val="22"/>
          <w:szCs w:val="22"/>
        </w:rPr>
        <w:t xml:space="preserve">Das Jugendzentrum, das </w:t>
      </w:r>
      <w:proofErr w:type="spellStart"/>
      <w:r w:rsidRPr="005D4C41">
        <w:rPr>
          <w:rFonts w:cs="Arial"/>
          <w:sz w:val="22"/>
          <w:szCs w:val="22"/>
        </w:rPr>
        <w:t>Cevi</w:t>
      </w:r>
      <w:proofErr w:type="spellEnd"/>
      <w:r w:rsidRPr="005D4C41">
        <w:rPr>
          <w:rFonts w:cs="Arial"/>
          <w:sz w:val="22"/>
          <w:szCs w:val="22"/>
        </w:rPr>
        <w:t xml:space="preserve"> an der </w:t>
      </w:r>
      <w:proofErr w:type="spellStart"/>
      <w:r w:rsidRPr="005D4C41">
        <w:rPr>
          <w:rFonts w:cs="Arial"/>
          <w:sz w:val="22"/>
          <w:szCs w:val="22"/>
        </w:rPr>
        <w:t>Michelstraße</w:t>
      </w:r>
      <w:proofErr w:type="spellEnd"/>
      <w:r w:rsidRPr="005D4C41">
        <w:rPr>
          <w:rFonts w:cs="Arial"/>
          <w:sz w:val="22"/>
          <w:szCs w:val="22"/>
        </w:rPr>
        <w:t>, fehlt den Me</w:t>
      </w:r>
      <w:r w:rsidRPr="005D4C41">
        <w:rPr>
          <w:rFonts w:cs="Arial"/>
          <w:sz w:val="22"/>
          <w:szCs w:val="22"/>
        </w:rPr>
        <w:t>n</w:t>
      </w:r>
      <w:r w:rsidRPr="005D4C41">
        <w:rPr>
          <w:rFonts w:cs="Arial"/>
          <w:sz w:val="22"/>
          <w:szCs w:val="22"/>
        </w:rPr>
        <w:t>schen, die sich dort getroffen haben – als Kinder in den Kindergru</w:t>
      </w:r>
      <w:r w:rsidRPr="005D4C41">
        <w:rPr>
          <w:rFonts w:cs="Arial"/>
          <w:sz w:val="22"/>
          <w:szCs w:val="22"/>
        </w:rPr>
        <w:t>p</w:t>
      </w:r>
      <w:r w:rsidRPr="005D4C41">
        <w:rPr>
          <w:rFonts w:cs="Arial"/>
          <w:sz w:val="22"/>
          <w:szCs w:val="22"/>
        </w:rPr>
        <w:t xml:space="preserve">pen, als Jugendliche im Konfirmandenunterricht, der Teestube, der Disco, der offenen Tür, als Eltern mit Kindern in den Krabbelgruppen. </w:t>
      </w:r>
    </w:p>
    <w:p w:rsidR="008C3A3F" w:rsidRPr="005D4C41" w:rsidRDefault="008C3A3F" w:rsidP="004D32AF">
      <w:pPr>
        <w:jc w:val="both"/>
        <w:rPr>
          <w:rFonts w:cs="Arial"/>
          <w:sz w:val="22"/>
          <w:szCs w:val="22"/>
        </w:rPr>
      </w:pPr>
      <w:r w:rsidRPr="005D4C41">
        <w:rPr>
          <w:rFonts w:cs="Arial"/>
          <w:sz w:val="22"/>
          <w:szCs w:val="22"/>
        </w:rPr>
        <w:t>Viele Erinnerungen hängen an den Häusern.</w:t>
      </w:r>
    </w:p>
    <w:p w:rsidR="008C3A3F" w:rsidRPr="005D4C41" w:rsidRDefault="008C3A3F" w:rsidP="004D32AF">
      <w:pPr>
        <w:jc w:val="both"/>
        <w:rPr>
          <w:rFonts w:cs="Arial"/>
          <w:sz w:val="16"/>
          <w:szCs w:val="16"/>
        </w:rPr>
      </w:pPr>
    </w:p>
    <w:p w:rsidR="008C3A3F" w:rsidRPr="005D4C41" w:rsidRDefault="008C3A3F" w:rsidP="004D32AF">
      <w:pPr>
        <w:jc w:val="both"/>
        <w:rPr>
          <w:rFonts w:cs="Arial"/>
          <w:sz w:val="22"/>
          <w:szCs w:val="22"/>
        </w:rPr>
      </w:pPr>
      <w:r w:rsidRPr="005D4C41">
        <w:rPr>
          <w:rFonts w:cs="Arial"/>
          <w:sz w:val="22"/>
          <w:szCs w:val="22"/>
        </w:rPr>
        <w:t>Wir führen die Arbeit an anderen Orten weiter – meist mit weniger Platz und nicht mehr so idealen Bedingungen</w:t>
      </w:r>
      <w:r w:rsidR="00A312EE">
        <w:rPr>
          <w:rFonts w:cs="Arial"/>
          <w:sz w:val="22"/>
          <w:szCs w:val="22"/>
        </w:rPr>
        <w:t>, aber genauso viel E</w:t>
      </w:r>
      <w:r w:rsidR="00A312EE">
        <w:rPr>
          <w:rFonts w:cs="Arial"/>
          <w:sz w:val="22"/>
          <w:szCs w:val="22"/>
        </w:rPr>
        <w:t>n</w:t>
      </w:r>
      <w:r w:rsidR="00A312EE">
        <w:rPr>
          <w:rFonts w:cs="Arial"/>
          <w:sz w:val="22"/>
          <w:szCs w:val="22"/>
        </w:rPr>
        <w:t>gagement</w:t>
      </w:r>
      <w:r w:rsidRPr="005D4C41">
        <w:rPr>
          <w:rFonts w:cs="Arial"/>
          <w:sz w:val="22"/>
          <w:szCs w:val="22"/>
        </w:rPr>
        <w:t xml:space="preserve">. </w:t>
      </w:r>
    </w:p>
    <w:p w:rsidR="008C3A3F" w:rsidRPr="005D4C41" w:rsidRDefault="008C3A3F" w:rsidP="004D32AF">
      <w:pPr>
        <w:jc w:val="both"/>
        <w:rPr>
          <w:rFonts w:cs="Arial"/>
          <w:sz w:val="22"/>
          <w:szCs w:val="22"/>
        </w:rPr>
      </w:pPr>
      <w:r w:rsidRPr="005D4C41">
        <w:rPr>
          <w:rFonts w:cs="Arial"/>
          <w:sz w:val="22"/>
          <w:szCs w:val="22"/>
        </w:rPr>
        <w:t xml:space="preserve">Für die Mitarbeitenden </w:t>
      </w:r>
      <w:r w:rsidR="00A312EE">
        <w:rPr>
          <w:rFonts w:cs="Arial"/>
          <w:sz w:val="22"/>
          <w:szCs w:val="22"/>
        </w:rPr>
        <w:t>ist</w:t>
      </w:r>
      <w:r w:rsidRPr="005D4C41">
        <w:rPr>
          <w:rFonts w:cs="Arial"/>
          <w:sz w:val="22"/>
          <w:szCs w:val="22"/>
        </w:rPr>
        <w:t xml:space="preserve"> das oft eine echte Herausforderung.</w:t>
      </w:r>
    </w:p>
    <w:p w:rsidR="008C3A3F" w:rsidRPr="005D4C41" w:rsidRDefault="008C3A3F" w:rsidP="004D32AF">
      <w:pPr>
        <w:jc w:val="both"/>
        <w:rPr>
          <w:rFonts w:cs="Arial"/>
          <w:sz w:val="16"/>
          <w:szCs w:val="16"/>
        </w:rPr>
      </w:pPr>
    </w:p>
    <w:p w:rsidR="008C3A3F" w:rsidRPr="005D4C41" w:rsidRDefault="008C3A3F" w:rsidP="004D32AF">
      <w:pPr>
        <w:jc w:val="both"/>
        <w:rPr>
          <w:rFonts w:cs="Arial"/>
          <w:sz w:val="22"/>
          <w:szCs w:val="22"/>
        </w:rPr>
      </w:pPr>
      <w:r w:rsidRPr="005D4C41">
        <w:rPr>
          <w:rFonts w:cs="Arial"/>
          <w:sz w:val="22"/>
          <w:szCs w:val="22"/>
        </w:rPr>
        <w:t xml:space="preserve">Nun steht der nächste Verkauf an – das </w:t>
      </w:r>
      <w:proofErr w:type="spellStart"/>
      <w:r w:rsidRPr="005D4C41">
        <w:rPr>
          <w:rFonts w:cs="Arial"/>
          <w:sz w:val="22"/>
          <w:szCs w:val="22"/>
        </w:rPr>
        <w:t>Melanchthonhaus</w:t>
      </w:r>
      <w:proofErr w:type="spellEnd"/>
      <w:r w:rsidRPr="005D4C41">
        <w:rPr>
          <w:rFonts w:cs="Arial"/>
          <w:sz w:val="22"/>
          <w:szCs w:val="22"/>
        </w:rPr>
        <w:t xml:space="preserve"> an der Te</w:t>
      </w:r>
      <w:r w:rsidRPr="005D4C41">
        <w:rPr>
          <w:rFonts w:cs="Arial"/>
          <w:sz w:val="22"/>
          <w:szCs w:val="22"/>
        </w:rPr>
        <w:t>u</w:t>
      </w:r>
      <w:r w:rsidRPr="005D4C41">
        <w:rPr>
          <w:rFonts w:cs="Arial"/>
          <w:sz w:val="22"/>
          <w:szCs w:val="22"/>
        </w:rPr>
        <w:t>toburger Straße.</w:t>
      </w:r>
    </w:p>
    <w:p w:rsidR="008C3A3F" w:rsidRPr="005D4C41" w:rsidRDefault="008C3A3F" w:rsidP="004D32AF">
      <w:pPr>
        <w:jc w:val="both"/>
        <w:rPr>
          <w:rFonts w:cs="Arial"/>
          <w:sz w:val="22"/>
          <w:szCs w:val="22"/>
        </w:rPr>
      </w:pPr>
      <w:r w:rsidRPr="005D4C41">
        <w:rPr>
          <w:rFonts w:cs="Arial"/>
          <w:sz w:val="22"/>
          <w:szCs w:val="22"/>
        </w:rPr>
        <w:t>Wir hoffen, dass wir einen Investor finden, der ein sinnvolles soziales Projekt dort verwirklicht, bei dem es um mehr geht als um „Geld ve</w:t>
      </w:r>
      <w:r w:rsidRPr="005D4C41">
        <w:rPr>
          <w:rFonts w:cs="Arial"/>
          <w:sz w:val="22"/>
          <w:szCs w:val="22"/>
        </w:rPr>
        <w:t>r</w:t>
      </w:r>
      <w:r w:rsidRPr="005D4C41">
        <w:rPr>
          <w:rFonts w:cs="Arial"/>
          <w:sz w:val="22"/>
          <w:szCs w:val="22"/>
        </w:rPr>
        <w:t xml:space="preserve">dienen“, ein Projekt, das dem Stadtteil und den Menschen, die hier leben, </w:t>
      </w:r>
      <w:r w:rsidR="00A312EE">
        <w:rPr>
          <w:rFonts w:cs="Arial"/>
          <w:sz w:val="22"/>
          <w:szCs w:val="22"/>
        </w:rPr>
        <w:t>gut tut</w:t>
      </w:r>
      <w:r w:rsidRPr="005D4C41">
        <w:rPr>
          <w:rFonts w:cs="Arial"/>
          <w:sz w:val="22"/>
          <w:szCs w:val="22"/>
        </w:rPr>
        <w:t>.</w:t>
      </w:r>
    </w:p>
    <w:p w:rsidR="008C3A3F" w:rsidRPr="005D4C41" w:rsidRDefault="008C3A3F" w:rsidP="004D32AF">
      <w:pPr>
        <w:jc w:val="both"/>
        <w:rPr>
          <w:rFonts w:cs="Arial"/>
          <w:sz w:val="16"/>
          <w:szCs w:val="16"/>
        </w:rPr>
      </w:pPr>
    </w:p>
    <w:p w:rsidR="008C3A3F" w:rsidRPr="005D4C41" w:rsidRDefault="008C3A3F" w:rsidP="004D32AF">
      <w:pPr>
        <w:jc w:val="both"/>
        <w:rPr>
          <w:rFonts w:cs="Arial"/>
          <w:sz w:val="22"/>
          <w:szCs w:val="22"/>
        </w:rPr>
      </w:pPr>
      <w:r w:rsidRPr="005D4C41">
        <w:rPr>
          <w:rFonts w:cs="Arial"/>
          <w:sz w:val="22"/>
          <w:szCs w:val="22"/>
        </w:rPr>
        <w:t xml:space="preserve">Sich noch einmal an die gemeinsame Geschichte zu erinnern gehört – auch bei Häusern – zum Abschiednehmen dazu. </w:t>
      </w:r>
    </w:p>
    <w:p w:rsidR="008C3A3F" w:rsidRPr="005D4C41" w:rsidRDefault="008C3A3F" w:rsidP="004D32AF">
      <w:pPr>
        <w:jc w:val="both"/>
        <w:rPr>
          <w:rFonts w:cs="Arial"/>
          <w:sz w:val="16"/>
          <w:szCs w:val="16"/>
        </w:rPr>
      </w:pPr>
    </w:p>
    <w:p w:rsidR="008C3A3F" w:rsidRPr="005D4C41" w:rsidRDefault="008C3A3F" w:rsidP="004D32AF">
      <w:pPr>
        <w:jc w:val="both"/>
        <w:rPr>
          <w:rFonts w:cs="Arial"/>
          <w:sz w:val="22"/>
          <w:szCs w:val="22"/>
        </w:rPr>
      </w:pPr>
      <w:r w:rsidRPr="005D4C41">
        <w:rPr>
          <w:rFonts w:cs="Arial"/>
          <w:sz w:val="22"/>
          <w:szCs w:val="22"/>
        </w:rPr>
        <w:t xml:space="preserve">Da sind zum einen all die Geschichten, die einzelne Menschen und Gruppen in unserer Gemeinde mit dem </w:t>
      </w:r>
      <w:proofErr w:type="spellStart"/>
      <w:r w:rsidRPr="005D4C41">
        <w:rPr>
          <w:rFonts w:cs="Arial"/>
          <w:sz w:val="22"/>
          <w:szCs w:val="22"/>
        </w:rPr>
        <w:t>Melanchthonhaus</w:t>
      </w:r>
      <w:proofErr w:type="spellEnd"/>
      <w:r w:rsidRPr="005D4C41">
        <w:rPr>
          <w:rFonts w:cs="Arial"/>
          <w:sz w:val="22"/>
          <w:szCs w:val="22"/>
        </w:rPr>
        <w:t xml:space="preserve"> verbinden – Trauungen und Taufen und Gottesdienste, Beerdigungen und Nac</w:t>
      </w:r>
      <w:r w:rsidRPr="005D4C41">
        <w:rPr>
          <w:rFonts w:cs="Arial"/>
          <w:sz w:val="22"/>
          <w:szCs w:val="22"/>
        </w:rPr>
        <w:t>h</w:t>
      </w:r>
      <w:r w:rsidRPr="005D4C41">
        <w:rPr>
          <w:rFonts w:cs="Arial"/>
          <w:sz w:val="22"/>
          <w:szCs w:val="22"/>
        </w:rPr>
        <w:t>feiern, Feste und Gruppentreffen, Gespräche, gemeinsames Lachen und Weinen, Höhepunkte im Leben und Alltäglicheres.</w:t>
      </w:r>
    </w:p>
    <w:p w:rsidR="008C3A3F" w:rsidRPr="005D4C41" w:rsidRDefault="008C3A3F" w:rsidP="004D32AF">
      <w:pPr>
        <w:jc w:val="both"/>
        <w:rPr>
          <w:rFonts w:cs="Arial"/>
          <w:sz w:val="16"/>
          <w:szCs w:val="16"/>
        </w:rPr>
      </w:pPr>
    </w:p>
    <w:p w:rsidR="008C3A3F" w:rsidRPr="005D4C41" w:rsidRDefault="008C3A3F" w:rsidP="004D32AF">
      <w:pPr>
        <w:jc w:val="both"/>
        <w:rPr>
          <w:rFonts w:cs="Arial"/>
          <w:sz w:val="22"/>
          <w:szCs w:val="22"/>
        </w:rPr>
      </w:pPr>
      <w:r w:rsidRPr="005D4C41">
        <w:rPr>
          <w:rFonts w:cs="Arial"/>
          <w:sz w:val="22"/>
          <w:szCs w:val="22"/>
        </w:rPr>
        <w:t>Und neben all diesen Geschichten steht das Haus auch für einen Teil der Geschichte unserer Gemeinde. Durch die Diskussionen um den Verkauf haben wir uns noch einmal erinnert, wie alles anfing.</w:t>
      </w:r>
    </w:p>
    <w:p w:rsidR="008C3A3F" w:rsidRPr="005D4C41" w:rsidRDefault="008C3A3F" w:rsidP="004D32AF">
      <w:pPr>
        <w:jc w:val="both"/>
        <w:rPr>
          <w:rFonts w:cs="Arial"/>
          <w:sz w:val="16"/>
          <w:szCs w:val="16"/>
        </w:rPr>
      </w:pPr>
    </w:p>
    <w:p w:rsidR="008C3A3F" w:rsidRPr="005D4C41" w:rsidRDefault="008C3A3F" w:rsidP="004D32AF">
      <w:pPr>
        <w:jc w:val="both"/>
        <w:rPr>
          <w:rFonts w:cs="Arial"/>
          <w:sz w:val="22"/>
          <w:szCs w:val="22"/>
        </w:rPr>
      </w:pPr>
      <w:r w:rsidRPr="005D4C41">
        <w:rPr>
          <w:rFonts w:cs="Arial"/>
          <w:sz w:val="22"/>
          <w:szCs w:val="22"/>
        </w:rPr>
        <w:t>Die Gemeindevertretung beschloss im Jahr 1928, für die Gemeind</w:t>
      </w:r>
      <w:r w:rsidRPr="005D4C41">
        <w:rPr>
          <w:rFonts w:cs="Arial"/>
          <w:sz w:val="22"/>
          <w:szCs w:val="22"/>
        </w:rPr>
        <w:t>e</w:t>
      </w:r>
      <w:r w:rsidRPr="005D4C41">
        <w:rPr>
          <w:rFonts w:cs="Arial"/>
          <w:sz w:val="22"/>
          <w:szCs w:val="22"/>
        </w:rPr>
        <w:t>mitglieder, die in den weiter entfernt gelegenen Bezirken Richtung Klosterhardt im Norden und Osterfeld Mitte im Osten wohnten, G</w:t>
      </w:r>
      <w:r w:rsidRPr="005D4C41">
        <w:rPr>
          <w:rFonts w:cs="Arial"/>
          <w:sz w:val="22"/>
          <w:szCs w:val="22"/>
        </w:rPr>
        <w:t>e</w:t>
      </w:r>
      <w:r w:rsidRPr="005D4C41">
        <w:rPr>
          <w:rFonts w:cs="Arial"/>
          <w:sz w:val="22"/>
          <w:szCs w:val="22"/>
        </w:rPr>
        <w:t>meindehäuser mit einem Gemeindesaal für Veranstaltungen und Go</w:t>
      </w:r>
      <w:r w:rsidRPr="005D4C41">
        <w:rPr>
          <w:rFonts w:cs="Arial"/>
          <w:sz w:val="22"/>
          <w:szCs w:val="22"/>
        </w:rPr>
        <w:t>t</w:t>
      </w:r>
      <w:r w:rsidRPr="005D4C41">
        <w:rPr>
          <w:rFonts w:cs="Arial"/>
          <w:sz w:val="22"/>
          <w:szCs w:val="22"/>
        </w:rPr>
        <w:t xml:space="preserve">tesdienste </w:t>
      </w:r>
      <w:r w:rsidR="00A312EE">
        <w:rPr>
          <w:rFonts w:cs="Arial"/>
          <w:sz w:val="22"/>
          <w:szCs w:val="22"/>
        </w:rPr>
        <w:t>zu bauen</w:t>
      </w:r>
      <w:r w:rsidRPr="005D4C41">
        <w:rPr>
          <w:rFonts w:cs="Arial"/>
          <w:sz w:val="22"/>
          <w:szCs w:val="22"/>
        </w:rPr>
        <w:t>.</w:t>
      </w:r>
    </w:p>
    <w:p w:rsidR="008C3A3F" w:rsidRPr="005D4C41" w:rsidRDefault="008C3A3F" w:rsidP="004D32AF">
      <w:pPr>
        <w:jc w:val="both"/>
        <w:rPr>
          <w:rFonts w:cs="Arial"/>
          <w:sz w:val="14"/>
          <w:szCs w:val="14"/>
        </w:rPr>
      </w:pPr>
      <w:r w:rsidRPr="005D4C41">
        <w:rPr>
          <w:rFonts w:cs="Arial"/>
          <w:sz w:val="22"/>
          <w:szCs w:val="22"/>
        </w:rPr>
        <w:t>Das Gemeindehaus an der Hochstraße wurde dann im Jahr 1929 g</w:t>
      </w:r>
      <w:r w:rsidRPr="005D4C41">
        <w:rPr>
          <w:rFonts w:cs="Arial"/>
          <w:sz w:val="22"/>
          <w:szCs w:val="22"/>
        </w:rPr>
        <w:t>e</w:t>
      </w:r>
      <w:r w:rsidRPr="005D4C41">
        <w:rPr>
          <w:rFonts w:cs="Arial"/>
          <w:sz w:val="22"/>
          <w:szCs w:val="22"/>
        </w:rPr>
        <w:t>baut und eingeweiht.</w:t>
      </w:r>
      <w:r>
        <w:rPr>
          <w:rFonts w:cs="Arial"/>
          <w:sz w:val="22"/>
          <w:szCs w:val="22"/>
        </w:rPr>
        <w:t xml:space="preserve"> </w:t>
      </w:r>
      <w:r w:rsidRPr="005D4C41">
        <w:rPr>
          <w:rFonts w:cs="Arial"/>
          <w:sz w:val="22"/>
          <w:szCs w:val="22"/>
        </w:rPr>
        <w:t>Die Pläne für die Teutoburger Straße wurden zunächst zurückgestellt.</w:t>
      </w:r>
    </w:p>
    <w:p w:rsidR="008C3A3F" w:rsidRPr="005D4C41" w:rsidRDefault="008C3A3F" w:rsidP="004D32AF">
      <w:pPr>
        <w:jc w:val="both"/>
        <w:rPr>
          <w:rFonts w:cs="Arial"/>
          <w:sz w:val="14"/>
          <w:szCs w:val="14"/>
        </w:rPr>
      </w:pPr>
    </w:p>
    <w:p w:rsidR="008C3A3F" w:rsidRPr="005D4C41" w:rsidRDefault="008C3A3F" w:rsidP="004D32AF">
      <w:pPr>
        <w:jc w:val="both"/>
        <w:rPr>
          <w:rFonts w:cs="Arial"/>
          <w:sz w:val="14"/>
          <w:szCs w:val="14"/>
        </w:rPr>
      </w:pPr>
      <w:r w:rsidRPr="005D4C41">
        <w:rPr>
          <w:rFonts w:cs="Arial"/>
          <w:sz w:val="22"/>
          <w:szCs w:val="22"/>
        </w:rPr>
        <w:t xml:space="preserve">Inzwischen kam Adolf Hitler an die Macht und auch die Kirche wurde immer stärker von nationalsozialistischem Gedankengut geprägt. So galt seit 1933 das Kirchengesetz, </w:t>
      </w:r>
      <w:proofErr w:type="gramStart"/>
      <w:r w:rsidRPr="005D4C41">
        <w:rPr>
          <w:rFonts w:cs="Arial"/>
          <w:sz w:val="22"/>
          <w:szCs w:val="22"/>
        </w:rPr>
        <w:t>dass</w:t>
      </w:r>
      <w:proofErr w:type="gramEnd"/>
      <w:r w:rsidRPr="005D4C41">
        <w:rPr>
          <w:rFonts w:cs="Arial"/>
          <w:sz w:val="22"/>
          <w:szCs w:val="22"/>
        </w:rPr>
        <w:t xml:space="preserve"> alle Geistlichen und Beamten der evangelischen Kirche arischer Abstammung sein mussten.</w:t>
      </w:r>
    </w:p>
    <w:p w:rsidR="008C3A3F" w:rsidRPr="005D4C41" w:rsidRDefault="008C3A3F" w:rsidP="004D32AF">
      <w:pPr>
        <w:jc w:val="both"/>
        <w:rPr>
          <w:rFonts w:cs="Arial"/>
          <w:sz w:val="14"/>
          <w:szCs w:val="14"/>
        </w:rPr>
      </w:pPr>
    </w:p>
    <w:p w:rsidR="008C3A3F" w:rsidRPr="005D4C41" w:rsidRDefault="008C3A3F" w:rsidP="004D32AF">
      <w:pPr>
        <w:jc w:val="both"/>
        <w:rPr>
          <w:rFonts w:cs="Arial"/>
          <w:sz w:val="14"/>
          <w:szCs w:val="14"/>
        </w:rPr>
      </w:pPr>
      <w:r w:rsidRPr="005D4C41">
        <w:rPr>
          <w:rFonts w:cs="Arial"/>
          <w:sz w:val="22"/>
          <w:szCs w:val="22"/>
        </w:rPr>
        <w:t>Im Presbyterium, das in Osterfeld 1933 gewählt wurde, gehörten alle Presbyter den „Deutschen Christen“ an, einer Richtung, die dem nat</w:t>
      </w:r>
      <w:r w:rsidRPr="005D4C41">
        <w:rPr>
          <w:rFonts w:cs="Arial"/>
          <w:sz w:val="22"/>
          <w:szCs w:val="22"/>
        </w:rPr>
        <w:t>i</w:t>
      </w:r>
      <w:r w:rsidRPr="005D4C41">
        <w:rPr>
          <w:rFonts w:cs="Arial"/>
          <w:sz w:val="22"/>
          <w:szCs w:val="22"/>
        </w:rPr>
        <w:t>onalsozialistischen Gedankengut nahe stand und es unterstützte. Schon 1933 wurde ein Organist entlassen, da er für die „Deutschen Christen“ nicht tragbar war.</w:t>
      </w:r>
    </w:p>
    <w:p w:rsidR="008C3A3F" w:rsidRPr="005D4C41" w:rsidRDefault="008C3A3F" w:rsidP="004D32AF">
      <w:pPr>
        <w:jc w:val="both"/>
        <w:rPr>
          <w:rFonts w:cs="Arial"/>
          <w:sz w:val="14"/>
          <w:szCs w:val="14"/>
        </w:rPr>
      </w:pPr>
    </w:p>
    <w:p w:rsidR="008C3A3F" w:rsidRPr="005D4C41" w:rsidRDefault="008C3A3F" w:rsidP="004D32AF">
      <w:pPr>
        <w:jc w:val="both"/>
        <w:rPr>
          <w:rFonts w:cs="Arial"/>
          <w:sz w:val="22"/>
          <w:szCs w:val="22"/>
        </w:rPr>
      </w:pPr>
      <w:r w:rsidRPr="005D4C41">
        <w:rPr>
          <w:rFonts w:cs="Arial"/>
          <w:sz w:val="22"/>
          <w:szCs w:val="22"/>
        </w:rPr>
        <w:t xml:space="preserve">Dieses Presbyterium griff die Pläne für das Gemeindehaus an der Teutoburger Straße wieder auf und beschloss 1934 den Bau einer Pfarrer- und </w:t>
      </w:r>
      <w:r w:rsidR="00A312EE">
        <w:rPr>
          <w:rFonts w:cs="Arial"/>
          <w:sz w:val="22"/>
          <w:szCs w:val="22"/>
        </w:rPr>
        <w:t xml:space="preserve">einer </w:t>
      </w:r>
      <w:r w:rsidRPr="005D4C41">
        <w:rPr>
          <w:rFonts w:cs="Arial"/>
          <w:sz w:val="22"/>
          <w:szCs w:val="22"/>
        </w:rPr>
        <w:t>Küsterwohnung mit einem Gemeindesaal. Im Prot</w:t>
      </w:r>
      <w:r w:rsidRPr="005D4C41">
        <w:rPr>
          <w:rFonts w:cs="Arial"/>
          <w:sz w:val="22"/>
          <w:szCs w:val="22"/>
        </w:rPr>
        <w:t>o</w:t>
      </w:r>
      <w:r w:rsidRPr="005D4C41">
        <w:rPr>
          <w:rFonts w:cs="Arial"/>
          <w:sz w:val="22"/>
          <w:szCs w:val="22"/>
        </w:rPr>
        <w:t>kollbuch heißt es: „Die Gemeindevertretung fühlt sich verpflichtet, durch das Bauvorhaben zu der vom Führer im März des Jahres gefo</w:t>
      </w:r>
      <w:r w:rsidRPr="005D4C41">
        <w:rPr>
          <w:rFonts w:cs="Arial"/>
          <w:sz w:val="22"/>
          <w:szCs w:val="22"/>
        </w:rPr>
        <w:t>r</w:t>
      </w:r>
      <w:r w:rsidRPr="005D4C41">
        <w:rPr>
          <w:rFonts w:cs="Arial"/>
          <w:sz w:val="22"/>
          <w:szCs w:val="22"/>
        </w:rPr>
        <w:t xml:space="preserve">derten Arbeitsbeschaffung auch </w:t>
      </w:r>
      <w:r w:rsidR="00A312EE">
        <w:rPr>
          <w:rFonts w:cs="Arial"/>
          <w:sz w:val="22"/>
          <w:szCs w:val="22"/>
        </w:rPr>
        <w:t>(…)</w:t>
      </w:r>
      <w:r w:rsidRPr="005D4C41">
        <w:rPr>
          <w:rFonts w:cs="Arial"/>
          <w:sz w:val="22"/>
          <w:szCs w:val="22"/>
        </w:rPr>
        <w:t xml:space="preserve"> beizutragen.“</w:t>
      </w:r>
    </w:p>
    <w:p w:rsidR="008C3A3F" w:rsidRPr="005D4C41" w:rsidRDefault="008C3A3F" w:rsidP="004D32AF">
      <w:pPr>
        <w:tabs>
          <w:tab w:val="left" w:pos="1067"/>
        </w:tabs>
        <w:jc w:val="both"/>
        <w:rPr>
          <w:rFonts w:cs="Arial"/>
          <w:sz w:val="14"/>
          <w:szCs w:val="14"/>
        </w:rPr>
      </w:pPr>
      <w:r w:rsidRPr="005D4C41">
        <w:rPr>
          <w:rFonts w:cs="Arial"/>
          <w:sz w:val="22"/>
          <w:szCs w:val="22"/>
        </w:rPr>
        <w:t>1935 wurde das Gemeindehaus fertig gestellt und eingeweiht.</w:t>
      </w:r>
    </w:p>
    <w:p w:rsidR="008C3A3F" w:rsidRPr="005D4C41" w:rsidRDefault="008C3A3F" w:rsidP="004D32AF">
      <w:pPr>
        <w:jc w:val="both"/>
        <w:rPr>
          <w:rFonts w:cs="Arial"/>
          <w:sz w:val="14"/>
          <w:szCs w:val="14"/>
        </w:rPr>
      </w:pPr>
    </w:p>
    <w:p w:rsidR="008C3A3F" w:rsidRPr="005D4C41" w:rsidRDefault="008C3A3F" w:rsidP="004D32AF">
      <w:pPr>
        <w:jc w:val="both"/>
        <w:rPr>
          <w:rFonts w:cs="Arial"/>
          <w:sz w:val="22"/>
          <w:szCs w:val="22"/>
        </w:rPr>
      </w:pPr>
      <w:r w:rsidRPr="005D4C41">
        <w:rPr>
          <w:rFonts w:cs="Arial"/>
          <w:sz w:val="22"/>
          <w:szCs w:val="22"/>
        </w:rPr>
        <w:t>Als Gegenbewegung gegen die „Deutschen Christen“ gründete sich im Jahr 1934 in Wuppertal</w:t>
      </w:r>
      <w:r w:rsidR="00746BD9">
        <w:rPr>
          <w:rFonts w:cs="Arial"/>
          <w:sz w:val="22"/>
          <w:szCs w:val="22"/>
        </w:rPr>
        <w:t>-</w:t>
      </w:r>
      <w:r w:rsidRPr="005D4C41">
        <w:rPr>
          <w:rFonts w:cs="Arial"/>
          <w:sz w:val="22"/>
          <w:szCs w:val="22"/>
        </w:rPr>
        <w:t xml:space="preserve">Barmen die „Bekennende Kirche“, zu der u.a. auch Dietrich Bonhoeffer gehörte, der heute vielen durch das Lied „Von guten Mächten wunderbar geborgen“ bekannt ist. </w:t>
      </w:r>
    </w:p>
    <w:p w:rsidR="008C3A3F" w:rsidRPr="005D4C41" w:rsidRDefault="008C3A3F" w:rsidP="004D32AF">
      <w:pPr>
        <w:jc w:val="both"/>
        <w:rPr>
          <w:rFonts w:cs="Arial"/>
          <w:sz w:val="14"/>
          <w:szCs w:val="14"/>
        </w:rPr>
      </w:pPr>
      <w:r w:rsidRPr="005D4C41">
        <w:rPr>
          <w:rFonts w:cs="Arial"/>
          <w:sz w:val="22"/>
          <w:szCs w:val="22"/>
        </w:rPr>
        <w:t>Ihre Mitglieder hielten die nationalsozialistische Ideologie für absolut unvereinbar mit dem Glauben an Gott und leisteten zum Teil unter großen persönlichen Opfern Widerstand dagegen.</w:t>
      </w:r>
    </w:p>
    <w:p w:rsidR="008C3A3F" w:rsidRPr="005D4C41" w:rsidRDefault="008C3A3F" w:rsidP="004D32AF">
      <w:pPr>
        <w:jc w:val="both"/>
        <w:rPr>
          <w:rFonts w:cs="Arial"/>
          <w:sz w:val="14"/>
          <w:szCs w:val="14"/>
        </w:rPr>
      </w:pPr>
    </w:p>
    <w:p w:rsidR="008C3A3F" w:rsidRPr="005D4C41" w:rsidRDefault="008C3A3F" w:rsidP="004D32AF">
      <w:pPr>
        <w:jc w:val="both"/>
        <w:rPr>
          <w:rFonts w:cs="Arial"/>
          <w:sz w:val="22"/>
          <w:szCs w:val="22"/>
        </w:rPr>
      </w:pPr>
      <w:r w:rsidRPr="005D4C41">
        <w:rPr>
          <w:rFonts w:cs="Arial"/>
          <w:sz w:val="22"/>
          <w:szCs w:val="22"/>
        </w:rPr>
        <w:t>Auch in unserer Gemeinde gab es zum Teil heftige Auseinanderse</w:t>
      </w:r>
      <w:r w:rsidRPr="005D4C41">
        <w:rPr>
          <w:rFonts w:cs="Arial"/>
          <w:sz w:val="22"/>
          <w:szCs w:val="22"/>
        </w:rPr>
        <w:t>t</w:t>
      </w:r>
      <w:r w:rsidRPr="005D4C41">
        <w:rPr>
          <w:rFonts w:cs="Arial"/>
          <w:sz w:val="22"/>
          <w:szCs w:val="22"/>
        </w:rPr>
        <w:t xml:space="preserve">zungen zwischen den „Deutschen Christen“, die eine Mehrheit im Presbyterium hatten, und der „Bekennenden Kirche“. </w:t>
      </w:r>
    </w:p>
    <w:p w:rsidR="008C3A3F" w:rsidRPr="005D4C41" w:rsidRDefault="008C3A3F" w:rsidP="004D32AF">
      <w:pPr>
        <w:jc w:val="both"/>
        <w:rPr>
          <w:rFonts w:cs="Arial"/>
          <w:sz w:val="22"/>
          <w:szCs w:val="22"/>
        </w:rPr>
      </w:pPr>
      <w:r w:rsidRPr="005D4C41">
        <w:rPr>
          <w:rFonts w:cs="Arial"/>
          <w:sz w:val="22"/>
          <w:szCs w:val="22"/>
        </w:rPr>
        <w:t>So verbot das Presbyterium mehrmals die Vergabe von Räumen für Veranstaltungen und Treffen an Mitglieder und Gruppen der „Beke</w:t>
      </w:r>
      <w:r w:rsidRPr="005D4C41">
        <w:rPr>
          <w:rFonts w:cs="Arial"/>
          <w:sz w:val="22"/>
          <w:szCs w:val="22"/>
        </w:rPr>
        <w:t>n</w:t>
      </w:r>
      <w:r w:rsidRPr="005D4C41">
        <w:rPr>
          <w:rFonts w:cs="Arial"/>
          <w:sz w:val="22"/>
          <w:szCs w:val="22"/>
        </w:rPr>
        <w:t>nenden Kirche“.</w:t>
      </w:r>
    </w:p>
    <w:p w:rsidR="008C3A3F" w:rsidRPr="005D4C41" w:rsidRDefault="008C3A3F" w:rsidP="00746BD9">
      <w:pPr>
        <w:tabs>
          <w:tab w:val="left" w:pos="1067"/>
        </w:tabs>
        <w:jc w:val="both"/>
        <w:rPr>
          <w:rFonts w:cs="Arial"/>
          <w:sz w:val="22"/>
          <w:szCs w:val="22"/>
        </w:rPr>
      </w:pPr>
      <w:r w:rsidRPr="005D4C41">
        <w:rPr>
          <w:rFonts w:cs="Arial"/>
          <w:sz w:val="22"/>
          <w:szCs w:val="22"/>
        </w:rPr>
        <w:t>Der Superintendent forderte in einem Schreiben die Mitglieder des Presbyteriums auf, sich zu entscheiden, auf welcher Seite sie stehen. Eine eindeutige Stellungnahme war aber nicht zu erzielen.</w:t>
      </w:r>
    </w:p>
    <w:p w:rsidR="00746BD9" w:rsidRDefault="008C3A3F" w:rsidP="00746BD9">
      <w:pPr>
        <w:tabs>
          <w:tab w:val="left" w:pos="1067"/>
        </w:tabs>
        <w:jc w:val="both"/>
        <w:rPr>
          <w:rFonts w:cs="Arial"/>
          <w:sz w:val="22"/>
          <w:szCs w:val="22"/>
        </w:rPr>
      </w:pPr>
      <w:r w:rsidRPr="005D4C41">
        <w:rPr>
          <w:rFonts w:cs="Arial"/>
          <w:sz w:val="22"/>
          <w:szCs w:val="22"/>
        </w:rPr>
        <w:t>Auch die beiden Pfarrer zu dieser Zeit standen auf verschiedenen Se</w:t>
      </w:r>
      <w:r w:rsidRPr="005D4C41">
        <w:rPr>
          <w:rFonts w:cs="Arial"/>
          <w:sz w:val="22"/>
          <w:szCs w:val="22"/>
        </w:rPr>
        <w:t>i</w:t>
      </w:r>
      <w:r w:rsidRPr="005D4C41">
        <w:rPr>
          <w:rFonts w:cs="Arial"/>
          <w:sz w:val="22"/>
          <w:szCs w:val="22"/>
        </w:rPr>
        <w:t xml:space="preserve">ten. </w:t>
      </w:r>
      <w:r w:rsidR="00A312EE">
        <w:rPr>
          <w:rFonts w:cs="Arial"/>
          <w:sz w:val="22"/>
          <w:szCs w:val="22"/>
        </w:rPr>
        <w:t>D</w:t>
      </w:r>
      <w:r w:rsidRPr="005D4C41">
        <w:rPr>
          <w:rFonts w:cs="Arial"/>
          <w:sz w:val="22"/>
          <w:szCs w:val="22"/>
        </w:rPr>
        <w:t>er Pfarrer des 2. Bezirks an der Teutoburger Straße hat sehr wahrscheinlich auf Seiten der „Bekennenden Kirche“ gestanden.</w:t>
      </w:r>
    </w:p>
    <w:p w:rsidR="00746BD9" w:rsidRPr="00746BD9" w:rsidRDefault="00746BD9" w:rsidP="00746BD9">
      <w:pPr>
        <w:tabs>
          <w:tab w:val="left" w:pos="1067"/>
        </w:tabs>
        <w:jc w:val="both"/>
        <w:rPr>
          <w:rFonts w:cs="Arial"/>
          <w:sz w:val="16"/>
          <w:szCs w:val="16"/>
        </w:rPr>
      </w:pPr>
    </w:p>
    <w:p w:rsidR="008C3A3F" w:rsidRPr="005D4C41" w:rsidRDefault="008C3A3F" w:rsidP="00746BD9">
      <w:pPr>
        <w:tabs>
          <w:tab w:val="left" w:pos="1067"/>
        </w:tabs>
        <w:jc w:val="both"/>
        <w:rPr>
          <w:rFonts w:cs="Arial"/>
          <w:sz w:val="22"/>
          <w:szCs w:val="22"/>
        </w:rPr>
      </w:pPr>
      <w:r w:rsidRPr="005D4C41">
        <w:rPr>
          <w:rFonts w:cs="Arial"/>
          <w:sz w:val="22"/>
          <w:szCs w:val="22"/>
        </w:rPr>
        <w:t>Während des Krieges mussten die Gemeindehäuser an der Hoch- und Teutoburger Str. als Aufbewahrungsplatz für Tote zur Verfügung g</w:t>
      </w:r>
      <w:r w:rsidRPr="005D4C41">
        <w:rPr>
          <w:rFonts w:cs="Arial"/>
          <w:sz w:val="22"/>
          <w:szCs w:val="22"/>
        </w:rPr>
        <w:t>e</w:t>
      </w:r>
      <w:r w:rsidRPr="005D4C41">
        <w:rPr>
          <w:rFonts w:cs="Arial"/>
          <w:sz w:val="22"/>
          <w:szCs w:val="22"/>
        </w:rPr>
        <w:t>halten werden.</w:t>
      </w:r>
    </w:p>
    <w:p w:rsidR="008C3A3F" w:rsidRPr="005D4C41" w:rsidRDefault="008C3A3F" w:rsidP="00746BD9">
      <w:pPr>
        <w:tabs>
          <w:tab w:val="left" w:pos="1067"/>
        </w:tabs>
        <w:jc w:val="both"/>
        <w:rPr>
          <w:rFonts w:cs="Arial"/>
          <w:sz w:val="22"/>
          <w:szCs w:val="22"/>
        </w:rPr>
      </w:pPr>
      <w:r w:rsidRPr="005D4C41">
        <w:rPr>
          <w:rFonts w:cs="Arial"/>
          <w:sz w:val="22"/>
          <w:szCs w:val="22"/>
        </w:rPr>
        <w:t xml:space="preserve">1944 wurde vom Gemeindehaus an der Teutoburger Str. außer dem Saal auch je ein Zimmer der Pfarr- und </w:t>
      </w:r>
      <w:r w:rsidR="00746BD9">
        <w:rPr>
          <w:rFonts w:cs="Arial"/>
          <w:sz w:val="22"/>
          <w:szCs w:val="22"/>
        </w:rPr>
        <w:t xml:space="preserve">der </w:t>
      </w:r>
      <w:r w:rsidRPr="005D4C41">
        <w:rPr>
          <w:rFonts w:cs="Arial"/>
          <w:sz w:val="22"/>
          <w:szCs w:val="22"/>
        </w:rPr>
        <w:t>Küsterwohnung beschla</w:t>
      </w:r>
      <w:r w:rsidRPr="005D4C41">
        <w:rPr>
          <w:rFonts w:cs="Arial"/>
          <w:sz w:val="22"/>
          <w:szCs w:val="22"/>
        </w:rPr>
        <w:t>g</w:t>
      </w:r>
      <w:r w:rsidRPr="005D4C41">
        <w:rPr>
          <w:rFonts w:cs="Arial"/>
          <w:sz w:val="22"/>
          <w:szCs w:val="22"/>
        </w:rPr>
        <w:t>nahmt: da</w:t>
      </w:r>
      <w:r w:rsidR="00746BD9">
        <w:rPr>
          <w:rFonts w:cs="Arial"/>
          <w:sz w:val="22"/>
          <w:szCs w:val="22"/>
        </w:rPr>
        <w:t>s Zimmer in der Pfarrwohnung</w:t>
      </w:r>
      <w:r w:rsidRPr="005D4C41">
        <w:rPr>
          <w:rFonts w:cs="Arial"/>
          <w:sz w:val="22"/>
          <w:szCs w:val="22"/>
        </w:rPr>
        <w:t xml:space="preserve"> als Quartier für das Heer (Flak) und das Zimmer in der Küsterwohnung als Quartier für Bo</w:t>
      </w:r>
      <w:r w:rsidRPr="005D4C41">
        <w:rPr>
          <w:rFonts w:cs="Arial"/>
          <w:sz w:val="22"/>
          <w:szCs w:val="22"/>
        </w:rPr>
        <w:t>m</w:t>
      </w:r>
      <w:r w:rsidRPr="005D4C41">
        <w:rPr>
          <w:rFonts w:cs="Arial"/>
          <w:sz w:val="22"/>
          <w:szCs w:val="22"/>
        </w:rPr>
        <w:t>bengeschädigte.</w:t>
      </w:r>
    </w:p>
    <w:p w:rsidR="008C3A3F" w:rsidRPr="005D4C41" w:rsidRDefault="008C3A3F" w:rsidP="004D32AF">
      <w:pPr>
        <w:tabs>
          <w:tab w:val="left" w:pos="1067"/>
        </w:tabs>
        <w:spacing w:after="57"/>
        <w:jc w:val="both"/>
        <w:rPr>
          <w:rFonts w:cs="Arial"/>
          <w:sz w:val="22"/>
          <w:szCs w:val="22"/>
        </w:rPr>
      </w:pPr>
      <w:r w:rsidRPr="005D4C41">
        <w:rPr>
          <w:rFonts w:cs="Arial"/>
          <w:sz w:val="22"/>
          <w:szCs w:val="22"/>
        </w:rPr>
        <w:t>Im letzten Kriegsjahr war dieses Gemeindehaus wegen Schäden an allen anderen Gebäuden der einzige Raum, der noch für Gottesdien</w:t>
      </w:r>
      <w:r w:rsidRPr="005D4C41">
        <w:rPr>
          <w:rFonts w:cs="Arial"/>
          <w:sz w:val="22"/>
          <w:szCs w:val="22"/>
        </w:rPr>
        <w:t>s</w:t>
      </w:r>
      <w:r w:rsidRPr="005D4C41">
        <w:rPr>
          <w:rFonts w:cs="Arial"/>
          <w:sz w:val="22"/>
          <w:szCs w:val="22"/>
        </w:rPr>
        <w:t>te genutzt werden konnte.</w:t>
      </w:r>
    </w:p>
    <w:p w:rsidR="008C3A3F" w:rsidRPr="005D4C41" w:rsidRDefault="008C3A3F" w:rsidP="004D32AF">
      <w:pPr>
        <w:jc w:val="both"/>
        <w:rPr>
          <w:rFonts w:cs="Arial"/>
          <w:sz w:val="14"/>
          <w:szCs w:val="14"/>
        </w:rPr>
      </w:pPr>
      <w:r w:rsidRPr="005D4C41">
        <w:rPr>
          <w:rFonts w:cs="Arial"/>
          <w:sz w:val="22"/>
          <w:szCs w:val="22"/>
        </w:rPr>
        <w:t>In seinen Räumen trafen sich auch Mitglieder der Bekennenden Ki</w:t>
      </w:r>
      <w:r w:rsidRPr="005D4C41">
        <w:rPr>
          <w:rFonts w:cs="Arial"/>
          <w:sz w:val="22"/>
          <w:szCs w:val="22"/>
        </w:rPr>
        <w:t>r</w:t>
      </w:r>
      <w:r w:rsidRPr="005D4C41">
        <w:rPr>
          <w:rFonts w:cs="Arial"/>
          <w:sz w:val="22"/>
          <w:szCs w:val="22"/>
        </w:rPr>
        <w:t xml:space="preserve">che. </w:t>
      </w:r>
    </w:p>
    <w:p w:rsidR="008C3A3F" w:rsidRPr="005D4C41" w:rsidRDefault="008C3A3F" w:rsidP="004D32AF">
      <w:pPr>
        <w:jc w:val="both"/>
        <w:rPr>
          <w:rFonts w:cs="Arial"/>
          <w:sz w:val="14"/>
          <w:szCs w:val="14"/>
        </w:rPr>
      </w:pPr>
    </w:p>
    <w:p w:rsidR="008C3A3F" w:rsidRPr="005D4C41" w:rsidRDefault="008C3A3F" w:rsidP="004D32AF">
      <w:pPr>
        <w:jc w:val="both"/>
        <w:rPr>
          <w:rFonts w:cs="Arial"/>
          <w:sz w:val="22"/>
          <w:szCs w:val="22"/>
        </w:rPr>
      </w:pPr>
      <w:r w:rsidRPr="005D4C41">
        <w:rPr>
          <w:rFonts w:cs="Arial"/>
          <w:sz w:val="22"/>
          <w:szCs w:val="22"/>
        </w:rPr>
        <w:t xml:space="preserve">Somit ist das </w:t>
      </w:r>
      <w:proofErr w:type="spellStart"/>
      <w:r w:rsidRPr="005D4C41">
        <w:rPr>
          <w:rFonts w:cs="Arial"/>
          <w:sz w:val="22"/>
          <w:szCs w:val="22"/>
        </w:rPr>
        <w:t>Melanchthonhaus</w:t>
      </w:r>
      <w:proofErr w:type="spellEnd"/>
      <w:r w:rsidRPr="005D4C41">
        <w:rPr>
          <w:rFonts w:cs="Arial"/>
          <w:sz w:val="22"/>
          <w:szCs w:val="22"/>
        </w:rPr>
        <w:t xml:space="preserve"> ein Zeugnis dafür, dass es in der O</w:t>
      </w:r>
      <w:r w:rsidRPr="005D4C41">
        <w:rPr>
          <w:rFonts w:cs="Arial"/>
          <w:sz w:val="22"/>
          <w:szCs w:val="22"/>
        </w:rPr>
        <w:t>s</w:t>
      </w:r>
      <w:r w:rsidRPr="005D4C41">
        <w:rPr>
          <w:rFonts w:cs="Arial"/>
          <w:sz w:val="22"/>
          <w:szCs w:val="22"/>
        </w:rPr>
        <w:t xml:space="preserve">terfelder Gemeinde unterschiedliche Meinungen und Gruppierungen gab. </w:t>
      </w:r>
    </w:p>
    <w:p w:rsidR="008C3A3F" w:rsidRPr="005D4C41" w:rsidRDefault="008C3A3F" w:rsidP="004D32AF">
      <w:pPr>
        <w:jc w:val="both"/>
        <w:rPr>
          <w:rFonts w:cs="Arial"/>
          <w:sz w:val="14"/>
          <w:szCs w:val="14"/>
        </w:rPr>
      </w:pPr>
      <w:r w:rsidRPr="005D4C41">
        <w:rPr>
          <w:rFonts w:cs="Arial"/>
          <w:sz w:val="22"/>
          <w:szCs w:val="22"/>
        </w:rPr>
        <w:t>Es ist ein Zeugnis, wie verschieden sich Menschen in dieser Zeit ve</w:t>
      </w:r>
      <w:r w:rsidRPr="005D4C41">
        <w:rPr>
          <w:rFonts w:cs="Arial"/>
          <w:sz w:val="22"/>
          <w:szCs w:val="22"/>
        </w:rPr>
        <w:t>r</w:t>
      </w:r>
      <w:r w:rsidRPr="005D4C41">
        <w:rPr>
          <w:rFonts w:cs="Arial"/>
          <w:sz w:val="22"/>
          <w:szCs w:val="22"/>
        </w:rPr>
        <w:t xml:space="preserve">halten haben, wie man sich angepasst hat, wie man versucht hat, das christliche Erbe zu bewahren und wie man vorsichtig und versteckt auch Kritik geübt hat. </w:t>
      </w:r>
    </w:p>
    <w:p w:rsidR="008C3A3F" w:rsidRPr="005D4C41" w:rsidRDefault="008C3A3F" w:rsidP="004D32AF">
      <w:pPr>
        <w:jc w:val="both"/>
        <w:rPr>
          <w:rFonts w:cs="Arial"/>
          <w:sz w:val="14"/>
          <w:szCs w:val="14"/>
        </w:rPr>
      </w:pPr>
    </w:p>
    <w:p w:rsidR="008C3A3F" w:rsidRPr="005D4C41" w:rsidRDefault="008C3A3F" w:rsidP="004D32AF">
      <w:pPr>
        <w:jc w:val="both"/>
        <w:rPr>
          <w:rFonts w:cs="Arial"/>
          <w:sz w:val="14"/>
          <w:szCs w:val="14"/>
        </w:rPr>
      </w:pPr>
      <w:r w:rsidRPr="005D4C41">
        <w:rPr>
          <w:rFonts w:cs="Arial"/>
          <w:sz w:val="22"/>
          <w:szCs w:val="22"/>
        </w:rPr>
        <w:t xml:space="preserve">Den Namen </w:t>
      </w:r>
      <w:proofErr w:type="spellStart"/>
      <w:r w:rsidRPr="005D4C41">
        <w:rPr>
          <w:rFonts w:cs="Arial"/>
          <w:sz w:val="22"/>
          <w:szCs w:val="22"/>
        </w:rPr>
        <w:t>Melanchthonhaus</w:t>
      </w:r>
      <w:proofErr w:type="spellEnd"/>
      <w:r w:rsidRPr="005D4C41">
        <w:rPr>
          <w:rFonts w:cs="Arial"/>
          <w:sz w:val="22"/>
          <w:szCs w:val="22"/>
        </w:rPr>
        <w:t xml:space="preserve"> erhielt es im Jahr 1965.</w:t>
      </w:r>
    </w:p>
    <w:p w:rsidR="008C3A3F" w:rsidRPr="005D4C41" w:rsidRDefault="008C3A3F" w:rsidP="004D32AF">
      <w:pPr>
        <w:jc w:val="both"/>
        <w:rPr>
          <w:rFonts w:cs="Arial"/>
          <w:sz w:val="14"/>
          <w:szCs w:val="14"/>
        </w:rPr>
      </w:pPr>
    </w:p>
    <w:p w:rsidR="008C3A3F" w:rsidRDefault="008C3A3F" w:rsidP="004D32AF">
      <w:pPr>
        <w:jc w:val="both"/>
        <w:rPr>
          <w:rFonts w:cs="Arial"/>
          <w:sz w:val="22"/>
          <w:szCs w:val="22"/>
        </w:rPr>
      </w:pPr>
      <w:r w:rsidRPr="005D4C41">
        <w:rPr>
          <w:rFonts w:cs="Arial"/>
          <w:sz w:val="22"/>
          <w:szCs w:val="22"/>
        </w:rPr>
        <w:t>Die Erinnerungen an die „große Geschichte“ und an unsere kleineren persönlichen Geschichten werden bleiben.</w:t>
      </w:r>
    </w:p>
    <w:p w:rsidR="00746BD9" w:rsidRPr="00CD7289" w:rsidRDefault="00CD7289" w:rsidP="004D32AF">
      <w:pPr>
        <w:jc w:val="both"/>
        <w:rPr>
          <w:rFonts w:cs="Arial"/>
        </w:rPr>
      </w:pPr>
      <w:r w:rsidRPr="00CD7289">
        <w:t>Gemeindehaus um 1940 (</w:t>
      </w:r>
      <w:proofErr w:type="spellStart"/>
      <w:r w:rsidRPr="00CD7289">
        <w:t>Kickenberg</w:t>
      </w:r>
      <w:proofErr w:type="spellEnd"/>
      <w:r w:rsidRPr="00CD7289">
        <w:t xml:space="preserve"> Ausgabe 33 2014, S. 8</w:t>
      </w:r>
      <w:r w:rsidRPr="00CD7289">
        <w:rPr>
          <w:rFonts w:cs="Arial"/>
          <w:noProof/>
          <w:lang w:eastAsia="de-DE"/>
        </w:rPr>
        <w:drawing>
          <wp:anchor distT="0" distB="0" distL="114300" distR="114300" simplePos="0" relativeHeight="251900416" behindDoc="1" locked="0" layoutInCell="1" allowOverlap="1" wp14:anchorId="5EC51FD8" wp14:editId="4B6391F0">
            <wp:simplePos x="0" y="0"/>
            <wp:positionH relativeFrom="column">
              <wp:posOffset>-21590</wp:posOffset>
            </wp:positionH>
            <wp:positionV relativeFrom="paragraph">
              <wp:posOffset>111125</wp:posOffset>
            </wp:positionV>
            <wp:extent cx="4392930" cy="1363980"/>
            <wp:effectExtent l="0" t="0" r="7620" b="7620"/>
            <wp:wrapTight wrapText="bothSides">
              <wp:wrapPolygon edited="0">
                <wp:start x="0" y="0"/>
                <wp:lineTo x="0" y="21419"/>
                <wp:lineTo x="21544" y="21419"/>
                <wp:lineTo x="21544" y="0"/>
                <wp:lineTo x="0" y="0"/>
              </wp:wrapPolygon>
            </wp:wrapTight>
            <wp:docPr id="32" name="Grafi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392930" cy="13639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D7289">
        <w:rPr>
          <w:rFonts w:cs="Arial"/>
          <w:noProof/>
          <w:lang w:eastAsia="de-DE"/>
        </w:rPr>
        <w:drawing>
          <wp:anchor distT="0" distB="0" distL="114300" distR="114300" simplePos="0" relativeHeight="251899392" behindDoc="1" locked="0" layoutInCell="1" allowOverlap="1" wp14:anchorId="1AFB9BE2" wp14:editId="4197F961">
            <wp:simplePos x="0" y="0"/>
            <wp:positionH relativeFrom="column">
              <wp:posOffset>-15875</wp:posOffset>
            </wp:positionH>
            <wp:positionV relativeFrom="paragraph">
              <wp:posOffset>1473200</wp:posOffset>
            </wp:positionV>
            <wp:extent cx="4392930" cy="1355090"/>
            <wp:effectExtent l="0" t="0" r="7620" b="0"/>
            <wp:wrapTight wrapText="bothSides">
              <wp:wrapPolygon edited="0">
                <wp:start x="0" y="0"/>
                <wp:lineTo x="0" y="21256"/>
                <wp:lineTo x="21544" y="21256"/>
                <wp:lineTo x="21544" y="0"/>
                <wp:lineTo x="0" y="0"/>
              </wp:wrapPolygon>
            </wp:wrapTight>
            <wp:docPr id="31" name="Grafi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392930" cy="13550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D7289">
        <w:t>)</w:t>
      </w:r>
    </w:p>
    <w:p w:rsidR="008C3A3F" w:rsidRPr="00CD7289" w:rsidRDefault="008C3A3F" w:rsidP="004D32AF">
      <w:pPr>
        <w:jc w:val="both"/>
        <w:rPr>
          <w:sz w:val="22"/>
          <w:szCs w:val="22"/>
        </w:rPr>
        <w:sectPr w:rsidR="008C3A3F" w:rsidRPr="00CD7289" w:rsidSect="00CD5E0F">
          <w:headerReference w:type="default" r:id="rId29"/>
          <w:pgSz w:w="8420" w:h="11905"/>
          <w:pgMar w:top="1134" w:right="539" w:bottom="777" w:left="964" w:header="454" w:footer="720" w:gutter="0"/>
          <w:cols w:space="283"/>
          <w:docGrid w:linePitch="360"/>
        </w:sectPr>
      </w:pPr>
    </w:p>
    <w:p w:rsidR="001166AF" w:rsidRPr="001166AF" w:rsidRDefault="00156CDC" w:rsidP="004D32AF">
      <w:pPr>
        <w:jc w:val="both"/>
        <w:rPr>
          <w:sz w:val="22"/>
          <w:szCs w:val="22"/>
        </w:rPr>
      </w:pPr>
      <w:r w:rsidRPr="001166AF">
        <w:rPr>
          <w:sz w:val="22"/>
          <w:szCs w:val="22"/>
        </w:rPr>
        <w:t>Im wunderschön geschmückten und weihnachtlich beleuchteten G</w:t>
      </w:r>
      <w:r w:rsidRPr="001166AF">
        <w:rPr>
          <w:sz w:val="22"/>
          <w:szCs w:val="22"/>
        </w:rPr>
        <w:t>e</w:t>
      </w:r>
      <w:r w:rsidRPr="001166AF">
        <w:rPr>
          <w:sz w:val="22"/>
          <w:szCs w:val="22"/>
        </w:rPr>
        <w:t xml:space="preserve">meindesaal wurden wir empfangen. Noch viel mehr erfreuten uns aber etwa 15 </w:t>
      </w:r>
      <w:r w:rsidR="00746BD9">
        <w:rPr>
          <w:sz w:val="22"/>
          <w:szCs w:val="22"/>
        </w:rPr>
        <w:t>„</w:t>
      </w:r>
      <w:r w:rsidRPr="001166AF">
        <w:rPr>
          <w:sz w:val="22"/>
          <w:szCs w:val="22"/>
        </w:rPr>
        <w:t>Sternenkinder</w:t>
      </w:r>
      <w:r w:rsidR="00746BD9">
        <w:rPr>
          <w:sz w:val="22"/>
          <w:szCs w:val="22"/>
        </w:rPr>
        <w:t>“</w:t>
      </w:r>
      <w:r w:rsidRPr="001166AF">
        <w:rPr>
          <w:sz w:val="22"/>
          <w:szCs w:val="22"/>
        </w:rPr>
        <w:t>, 3</w:t>
      </w:r>
      <w:r w:rsidR="00746BD9">
        <w:rPr>
          <w:sz w:val="22"/>
          <w:szCs w:val="22"/>
        </w:rPr>
        <w:t xml:space="preserve"> – </w:t>
      </w:r>
      <w:r w:rsidRPr="001166AF">
        <w:rPr>
          <w:sz w:val="22"/>
          <w:szCs w:val="22"/>
        </w:rPr>
        <w:t>5-jährige Mädchen und Jungen vom Chor des Kindergartens „Schatzkiste“ von der Lebenshilfe</w:t>
      </w:r>
      <w:r w:rsidR="00746BD9">
        <w:rPr>
          <w:sz w:val="22"/>
          <w:szCs w:val="22"/>
        </w:rPr>
        <w:t>.</w:t>
      </w:r>
    </w:p>
    <w:p w:rsidR="001166AF" w:rsidRPr="001166AF" w:rsidRDefault="001166AF" w:rsidP="004D32AF">
      <w:pPr>
        <w:jc w:val="both"/>
        <w:rPr>
          <w:sz w:val="22"/>
          <w:szCs w:val="22"/>
        </w:rPr>
      </w:pPr>
      <w:r w:rsidRPr="001166AF">
        <w:rPr>
          <w:sz w:val="22"/>
          <w:szCs w:val="22"/>
        </w:rPr>
        <w:t>Sie hatten sich mit Sternenkronen geschmückt und extra drei Lieder für uns eingeübt. Und sangen alles auswendig!</w:t>
      </w:r>
    </w:p>
    <w:p w:rsidR="001166AF" w:rsidRPr="001166AF" w:rsidRDefault="001166AF" w:rsidP="004D32AF">
      <w:pPr>
        <w:jc w:val="both"/>
        <w:rPr>
          <w:sz w:val="22"/>
          <w:szCs w:val="22"/>
        </w:rPr>
      </w:pPr>
      <w:r w:rsidRPr="001166AF">
        <w:rPr>
          <w:sz w:val="22"/>
          <w:szCs w:val="22"/>
        </w:rPr>
        <w:t>Die passenden Bewegungen dazu machten alle mit großer Begeist</w:t>
      </w:r>
      <w:r w:rsidRPr="001166AF">
        <w:rPr>
          <w:sz w:val="22"/>
          <w:szCs w:val="22"/>
        </w:rPr>
        <w:t>e</w:t>
      </w:r>
      <w:r w:rsidRPr="001166AF">
        <w:rPr>
          <w:sz w:val="22"/>
          <w:szCs w:val="22"/>
        </w:rPr>
        <w:t>rung. So viel Spaß wie sie selbst dabei hatten, so viel Freude haben sie uns allen damit gemacht.</w:t>
      </w:r>
    </w:p>
    <w:p w:rsidR="001166AF" w:rsidRPr="001166AF" w:rsidRDefault="001166AF" w:rsidP="004D32AF">
      <w:pPr>
        <w:jc w:val="both"/>
        <w:rPr>
          <w:sz w:val="22"/>
          <w:szCs w:val="22"/>
        </w:rPr>
      </w:pPr>
      <w:r w:rsidRPr="001166AF">
        <w:rPr>
          <w:sz w:val="22"/>
          <w:szCs w:val="22"/>
        </w:rPr>
        <w:t>Wir haben dann alle zusammen Kaffee getrunken – die Sternenkinder bekamen natürlich Kakao. Plätzchen konnten sie sich dazu auss</w:t>
      </w:r>
      <w:r w:rsidRPr="001166AF">
        <w:rPr>
          <w:sz w:val="22"/>
          <w:szCs w:val="22"/>
        </w:rPr>
        <w:t>u</w:t>
      </w:r>
      <w:r w:rsidRPr="001166AF">
        <w:rPr>
          <w:sz w:val="22"/>
          <w:szCs w:val="22"/>
        </w:rPr>
        <w:t>chen, welche sie mochten. Sie waren ganz begeistert und langten krä</w:t>
      </w:r>
      <w:r w:rsidRPr="001166AF">
        <w:rPr>
          <w:sz w:val="22"/>
          <w:szCs w:val="22"/>
        </w:rPr>
        <w:t>f</w:t>
      </w:r>
      <w:r w:rsidRPr="001166AF">
        <w:rPr>
          <w:sz w:val="22"/>
          <w:szCs w:val="22"/>
        </w:rPr>
        <w:t>tig zu. Das eine Kind erzählte, dass sie ganz stolz darauf sind, bei uns auftreten zu dürfen.</w:t>
      </w:r>
    </w:p>
    <w:p w:rsidR="001166AF" w:rsidRPr="001166AF" w:rsidRDefault="001166AF" w:rsidP="004D32AF">
      <w:pPr>
        <w:jc w:val="both"/>
        <w:rPr>
          <w:sz w:val="22"/>
          <w:szCs w:val="22"/>
        </w:rPr>
      </w:pPr>
      <w:r w:rsidRPr="001166AF">
        <w:rPr>
          <w:sz w:val="22"/>
          <w:szCs w:val="22"/>
        </w:rPr>
        <w:t xml:space="preserve">Ja, es war vom </w:t>
      </w:r>
      <w:r w:rsidRPr="001166AF">
        <w:rPr>
          <w:i/>
          <w:sz w:val="22"/>
          <w:szCs w:val="22"/>
        </w:rPr>
        <w:t>Lichter-weitergeben</w:t>
      </w:r>
      <w:r w:rsidRPr="001166AF">
        <w:rPr>
          <w:sz w:val="22"/>
          <w:szCs w:val="22"/>
        </w:rPr>
        <w:t xml:space="preserve"> die Rede, was wir auch gemacht haben, denn das Strahlen der Kinder hat uns berührt und angesteckt. Mit Klatschen haben wir sie empfangen und mit Applaus wieder vera</w:t>
      </w:r>
      <w:r w:rsidRPr="001166AF">
        <w:rPr>
          <w:sz w:val="22"/>
          <w:szCs w:val="22"/>
        </w:rPr>
        <w:t>b</w:t>
      </w:r>
      <w:r w:rsidRPr="001166AF">
        <w:rPr>
          <w:sz w:val="22"/>
          <w:szCs w:val="22"/>
        </w:rPr>
        <w:t>schiedet.</w:t>
      </w:r>
    </w:p>
    <w:p w:rsidR="001166AF" w:rsidRPr="001166AF" w:rsidRDefault="001166AF" w:rsidP="004D32AF">
      <w:pPr>
        <w:jc w:val="both"/>
        <w:rPr>
          <w:sz w:val="22"/>
          <w:szCs w:val="22"/>
        </w:rPr>
      </w:pPr>
      <w:r w:rsidRPr="001166AF">
        <w:rPr>
          <w:sz w:val="22"/>
          <w:szCs w:val="22"/>
        </w:rPr>
        <w:t>Unser Nachmittag ging mit Singen, Erzählen, Geschichten und G</w:t>
      </w:r>
      <w:r w:rsidRPr="001166AF">
        <w:rPr>
          <w:sz w:val="22"/>
          <w:szCs w:val="22"/>
        </w:rPr>
        <w:t>e</w:t>
      </w:r>
      <w:r w:rsidRPr="001166AF">
        <w:rPr>
          <w:sz w:val="22"/>
          <w:szCs w:val="22"/>
        </w:rPr>
        <w:t>dichte Vorlesen weiter.</w:t>
      </w:r>
    </w:p>
    <w:p w:rsidR="001166AF" w:rsidRPr="001166AF" w:rsidRDefault="001166AF" w:rsidP="004D32AF">
      <w:pPr>
        <w:jc w:val="both"/>
        <w:rPr>
          <w:sz w:val="22"/>
          <w:szCs w:val="22"/>
        </w:rPr>
      </w:pPr>
      <w:r w:rsidRPr="001166AF">
        <w:rPr>
          <w:sz w:val="22"/>
          <w:szCs w:val="22"/>
        </w:rPr>
        <w:t>Zum Schluss kamen noch die Lichter in Aktion bei unserem traditione</w:t>
      </w:r>
      <w:r w:rsidRPr="001166AF">
        <w:rPr>
          <w:sz w:val="22"/>
          <w:szCs w:val="22"/>
        </w:rPr>
        <w:t>l</w:t>
      </w:r>
      <w:r w:rsidRPr="001166AF">
        <w:rPr>
          <w:sz w:val="22"/>
          <w:szCs w:val="22"/>
        </w:rPr>
        <w:t>len Lichtertanz.</w:t>
      </w:r>
    </w:p>
    <w:p w:rsidR="001166AF" w:rsidRPr="001166AF" w:rsidRDefault="001166AF" w:rsidP="004D32AF">
      <w:pPr>
        <w:jc w:val="both"/>
        <w:rPr>
          <w:sz w:val="22"/>
          <w:szCs w:val="22"/>
        </w:rPr>
      </w:pPr>
      <w:r w:rsidRPr="001166AF">
        <w:rPr>
          <w:sz w:val="22"/>
          <w:szCs w:val="22"/>
        </w:rPr>
        <w:t>Ich denke, es ist jede mit einem Leuchten im Herzen nach Hause g</w:t>
      </w:r>
      <w:r w:rsidRPr="001166AF">
        <w:rPr>
          <w:sz w:val="22"/>
          <w:szCs w:val="22"/>
        </w:rPr>
        <w:t>e</w:t>
      </w:r>
      <w:r w:rsidRPr="001166AF">
        <w:rPr>
          <w:sz w:val="22"/>
          <w:szCs w:val="22"/>
        </w:rPr>
        <w:t>gangen.</w:t>
      </w:r>
    </w:p>
    <w:p w:rsidR="001166AF" w:rsidRPr="001166AF" w:rsidRDefault="001166AF" w:rsidP="004D32AF">
      <w:pPr>
        <w:jc w:val="both"/>
        <w:rPr>
          <w:sz w:val="22"/>
          <w:szCs w:val="22"/>
        </w:rPr>
      </w:pPr>
    </w:p>
    <w:p w:rsidR="001166AF" w:rsidRPr="001166AF" w:rsidRDefault="001166AF" w:rsidP="008C1E48">
      <w:pPr>
        <w:jc w:val="right"/>
        <w:rPr>
          <w:i/>
          <w:sz w:val="22"/>
          <w:szCs w:val="22"/>
        </w:rPr>
      </w:pPr>
      <w:r w:rsidRPr="001166AF">
        <w:rPr>
          <w:i/>
          <w:sz w:val="22"/>
          <w:szCs w:val="22"/>
        </w:rPr>
        <w:t>Teilnehmerinnen des Dienstagskreises</w:t>
      </w:r>
    </w:p>
    <w:p w:rsidR="004C6A3F" w:rsidRDefault="004C6A3F" w:rsidP="004D32AF">
      <w:pPr>
        <w:ind w:firstLine="709"/>
        <w:jc w:val="both"/>
        <w:rPr>
          <w:sz w:val="22"/>
          <w:szCs w:val="22"/>
        </w:rPr>
      </w:pPr>
    </w:p>
    <w:p w:rsidR="001166AF" w:rsidRDefault="001166AF" w:rsidP="004D32AF">
      <w:pPr>
        <w:ind w:firstLine="709"/>
        <w:jc w:val="both"/>
        <w:rPr>
          <w:sz w:val="22"/>
          <w:szCs w:val="22"/>
        </w:rPr>
      </w:pPr>
      <w:r>
        <w:rPr>
          <w:noProof/>
          <w:lang w:eastAsia="de-DE"/>
        </w:rPr>
        <w:drawing>
          <wp:inline distT="0" distB="0" distL="0" distR="0" wp14:anchorId="3D457D30" wp14:editId="2DE08104">
            <wp:extent cx="3490622" cy="1731581"/>
            <wp:effectExtent l="0" t="0" r="0" b="2540"/>
            <wp:docPr id="11"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3490622" cy="1731581"/>
                    </a:xfrm>
                    <a:prstGeom prst="rect">
                      <a:avLst/>
                    </a:prstGeom>
                  </pic:spPr>
                </pic:pic>
              </a:graphicData>
            </a:graphic>
          </wp:inline>
        </w:drawing>
      </w:r>
    </w:p>
    <w:p w:rsidR="00CD5E0F" w:rsidRDefault="00CD5E0F" w:rsidP="004D32AF">
      <w:pPr>
        <w:ind w:firstLine="709"/>
        <w:jc w:val="both"/>
        <w:rPr>
          <w:sz w:val="22"/>
          <w:szCs w:val="22"/>
        </w:rPr>
        <w:sectPr w:rsidR="00CD5E0F" w:rsidSect="00CD5E0F">
          <w:headerReference w:type="default" r:id="rId31"/>
          <w:pgSz w:w="8420" w:h="11905"/>
          <w:pgMar w:top="1134" w:right="539" w:bottom="777" w:left="964" w:header="454" w:footer="720" w:gutter="0"/>
          <w:cols w:space="283"/>
          <w:docGrid w:linePitch="360"/>
        </w:sectPr>
      </w:pPr>
    </w:p>
    <w:p w:rsidR="00B0574F" w:rsidRPr="00EC2BB3" w:rsidRDefault="00B0574F" w:rsidP="004D32AF">
      <w:pPr>
        <w:jc w:val="both"/>
        <w:rPr>
          <w:b/>
          <w:sz w:val="24"/>
          <w:szCs w:val="24"/>
          <w:u w:val="single"/>
        </w:rPr>
      </w:pPr>
      <w:r w:rsidRPr="00EC2BB3">
        <w:rPr>
          <w:noProof/>
          <w:sz w:val="24"/>
          <w:szCs w:val="24"/>
          <w:lang w:eastAsia="de-DE"/>
        </w:rPr>
        <w:drawing>
          <wp:anchor distT="0" distB="0" distL="114300" distR="114300" simplePos="0" relativeHeight="251884032" behindDoc="1" locked="0" layoutInCell="1" allowOverlap="1" wp14:anchorId="18C2437B" wp14:editId="6FA39508">
            <wp:simplePos x="0" y="0"/>
            <wp:positionH relativeFrom="column">
              <wp:posOffset>3058795</wp:posOffset>
            </wp:positionH>
            <wp:positionV relativeFrom="paragraph">
              <wp:posOffset>-91440</wp:posOffset>
            </wp:positionV>
            <wp:extent cx="1250950" cy="820420"/>
            <wp:effectExtent l="0" t="0" r="6350" b="0"/>
            <wp:wrapTight wrapText="bothSides">
              <wp:wrapPolygon edited="0">
                <wp:start x="0" y="0"/>
                <wp:lineTo x="0" y="21065"/>
                <wp:lineTo x="21381" y="21065"/>
                <wp:lineTo x="21381" y="0"/>
                <wp:lineTo x="0" y="0"/>
              </wp:wrapPolygon>
            </wp:wrapTight>
            <wp:docPr id="2" name="Bild 2657" descr="Klicken zum Schliess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2657" descr="Klicken zum Schliessen"/>
                    <pic:cNvPicPr>
                      <a:picLocks noChangeAspect="1" noChangeArrowheads="1"/>
                    </pic:cNvPicPr>
                  </pic:nvPicPr>
                  <pic:blipFill>
                    <a:blip r:embed="rId32">
                      <a:extLst>
                        <a:ext uri="{28A0092B-C50C-407E-A947-70E740481C1C}">
                          <a14:useLocalDpi xmlns:a14="http://schemas.microsoft.com/office/drawing/2010/main" val="0"/>
                        </a:ext>
                      </a:extLst>
                    </a:blip>
                    <a:srcRect t="5592" b="7036"/>
                    <a:stretch>
                      <a:fillRect/>
                    </a:stretch>
                  </pic:blipFill>
                  <pic:spPr bwMode="auto">
                    <a:xfrm>
                      <a:off x="0" y="0"/>
                      <a:ext cx="1250950" cy="820420"/>
                    </a:xfrm>
                    <a:prstGeom prst="rect">
                      <a:avLst/>
                    </a:prstGeom>
                    <a:noFill/>
                  </pic:spPr>
                </pic:pic>
              </a:graphicData>
            </a:graphic>
            <wp14:sizeRelH relativeFrom="page">
              <wp14:pctWidth>0</wp14:pctWidth>
            </wp14:sizeRelH>
            <wp14:sizeRelV relativeFrom="page">
              <wp14:pctHeight>0</wp14:pctHeight>
            </wp14:sizeRelV>
          </wp:anchor>
        </w:drawing>
      </w:r>
      <w:r w:rsidRPr="00EC2BB3">
        <w:rPr>
          <w:b/>
          <w:sz w:val="24"/>
          <w:szCs w:val="24"/>
          <w:u w:val="single"/>
        </w:rPr>
        <w:t>Angebote des Familienzentrums</w:t>
      </w:r>
    </w:p>
    <w:p w:rsidR="00B0574F" w:rsidRDefault="00B0574F" w:rsidP="004D32AF">
      <w:pPr>
        <w:jc w:val="both"/>
        <w:rPr>
          <w:b/>
          <w:sz w:val="24"/>
          <w:szCs w:val="24"/>
          <w:u w:val="single"/>
        </w:rPr>
      </w:pPr>
      <w:r w:rsidRPr="00EC2BB3">
        <w:rPr>
          <w:b/>
          <w:sz w:val="24"/>
          <w:szCs w:val="24"/>
          <w:u w:val="single"/>
        </w:rPr>
        <w:t>„Arche Noah“</w:t>
      </w:r>
    </w:p>
    <w:p w:rsidR="00B0574F" w:rsidRDefault="00B0574F" w:rsidP="004D32AF">
      <w:pPr>
        <w:jc w:val="both"/>
        <w:rPr>
          <w:b/>
          <w:sz w:val="24"/>
          <w:szCs w:val="24"/>
          <w:u w:val="single"/>
        </w:rPr>
      </w:pPr>
      <w:r w:rsidRPr="00EC2BB3">
        <w:rPr>
          <w:b/>
          <w:sz w:val="24"/>
          <w:szCs w:val="24"/>
          <w:u w:val="single"/>
        </w:rPr>
        <w:t xml:space="preserve">von </w:t>
      </w:r>
      <w:r>
        <w:rPr>
          <w:b/>
          <w:sz w:val="24"/>
          <w:szCs w:val="24"/>
          <w:u w:val="single"/>
        </w:rPr>
        <w:t>März bis Mai 2018</w:t>
      </w:r>
    </w:p>
    <w:p w:rsidR="00834A27" w:rsidRPr="00834A27" w:rsidRDefault="00834A27" w:rsidP="004D32AF">
      <w:pPr>
        <w:jc w:val="both"/>
        <w:rPr>
          <w:b/>
          <w:sz w:val="12"/>
          <w:szCs w:val="12"/>
          <w:u w:val="single"/>
        </w:rPr>
      </w:pPr>
    </w:p>
    <w:p w:rsidR="00B0574F" w:rsidRPr="00064790" w:rsidRDefault="00B0574F" w:rsidP="004D32AF">
      <w:pPr>
        <w:jc w:val="both"/>
        <w:rPr>
          <w:b/>
          <w:sz w:val="22"/>
          <w:szCs w:val="22"/>
        </w:rPr>
      </w:pPr>
      <w:r w:rsidRPr="00064790">
        <w:rPr>
          <w:b/>
          <w:sz w:val="22"/>
          <w:szCs w:val="22"/>
        </w:rPr>
        <w:t>Elternforum</w:t>
      </w:r>
    </w:p>
    <w:p w:rsidR="00B0574F" w:rsidRPr="00064790" w:rsidRDefault="00B0574F" w:rsidP="004D32AF">
      <w:pPr>
        <w:jc w:val="both"/>
        <w:rPr>
          <w:sz w:val="22"/>
          <w:szCs w:val="22"/>
        </w:rPr>
      </w:pPr>
      <w:r w:rsidRPr="00064790">
        <w:rPr>
          <w:b/>
          <w:sz w:val="22"/>
          <w:szCs w:val="22"/>
        </w:rPr>
        <w:t>„GESCHWISTER – WIE HUND UND KATZE“</w:t>
      </w:r>
    </w:p>
    <w:p w:rsidR="00B0574F" w:rsidRPr="00064790" w:rsidRDefault="00B0574F" w:rsidP="004D32AF">
      <w:pPr>
        <w:jc w:val="both"/>
        <w:rPr>
          <w:sz w:val="22"/>
          <w:szCs w:val="22"/>
        </w:rPr>
      </w:pPr>
      <w:r w:rsidRPr="00064790">
        <w:rPr>
          <w:sz w:val="22"/>
          <w:szCs w:val="22"/>
        </w:rPr>
        <w:t>Streit, Raufereien, Eifersucht kommen unter Geschwistern häufig vor. Wie können Eltern dafür sorgen, dass sich diese Beziehung positiv entwickelt?</w:t>
      </w:r>
    </w:p>
    <w:p w:rsidR="00B0574F" w:rsidRPr="00064790" w:rsidRDefault="00B0574F" w:rsidP="004D32AF">
      <w:pPr>
        <w:jc w:val="both"/>
        <w:rPr>
          <w:sz w:val="22"/>
          <w:szCs w:val="22"/>
        </w:rPr>
      </w:pPr>
      <w:r w:rsidRPr="00064790">
        <w:rPr>
          <w:sz w:val="22"/>
          <w:szCs w:val="22"/>
        </w:rPr>
        <w:t>Kursleiterin: Ille Lauterfeld</w:t>
      </w:r>
    </w:p>
    <w:p w:rsidR="00834A27" w:rsidRDefault="00B0574F" w:rsidP="004D32AF">
      <w:pPr>
        <w:jc w:val="both"/>
        <w:rPr>
          <w:sz w:val="22"/>
          <w:szCs w:val="22"/>
        </w:rPr>
      </w:pPr>
      <w:r w:rsidRPr="00064790">
        <w:rPr>
          <w:sz w:val="22"/>
          <w:szCs w:val="22"/>
        </w:rPr>
        <w:t xml:space="preserve">14.3., 14.00-16.00 Uhr, </w:t>
      </w:r>
    </w:p>
    <w:p w:rsidR="00A15630" w:rsidRDefault="00B0574F" w:rsidP="004D32AF">
      <w:pPr>
        <w:jc w:val="both"/>
        <w:rPr>
          <w:sz w:val="22"/>
          <w:szCs w:val="22"/>
        </w:rPr>
      </w:pPr>
      <w:r w:rsidRPr="00064790">
        <w:rPr>
          <w:sz w:val="22"/>
          <w:szCs w:val="22"/>
        </w:rPr>
        <w:t>Ev. Familienzentrum „Arche Noah“, Kapellenstr. 24</w:t>
      </w:r>
      <w:r w:rsidR="00A15630">
        <w:rPr>
          <w:sz w:val="22"/>
          <w:szCs w:val="22"/>
        </w:rPr>
        <w:t xml:space="preserve">; </w:t>
      </w:r>
    </w:p>
    <w:p w:rsidR="00A15630" w:rsidRPr="00064790" w:rsidRDefault="00B0574F" w:rsidP="004D32AF">
      <w:pPr>
        <w:jc w:val="both"/>
        <w:rPr>
          <w:sz w:val="22"/>
          <w:szCs w:val="22"/>
        </w:rPr>
      </w:pPr>
      <w:r w:rsidRPr="00064790">
        <w:rPr>
          <w:sz w:val="22"/>
          <w:szCs w:val="22"/>
        </w:rPr>
        <w:t>Anmeldung bis zum 9.3.18 unter Tel. 892576</w:t>
      </w:r>
      <w:r w:rsidR="00A15630">
        <w:rPr>
          <w:sz w:val="22"/>
          <w:szCs w:val="22"/>
        </w:rPr>
        <w:t xml:space="preserve">; </w:t>
      </w:r>
      <w:r w:rsidR="00A15630" w:rsidRPr="00064790">
        <w:rPr>
          <w:sz w:val="22"/>
          <w:szCs w:val="22"/>
        </w:rPr>
        <w:t xml:space="preserve">Gebühr: Keine </w:t>
      </w:r>
    </w:p>
    <w:p w:rsidR="00B0574F" w:rsidRPr="00834A27" w:rsidRDefault="00B0574F" w:rsidP="004D32AF">
      <w:pPr>
        <w:jc w:val="both"/>
        <w:rPr>
          <w:sz w:val="12"/>
          <w:szCs w:val="12"/>
        </w:rPr>
      </w:pPr>
    </w:p>
    <w:p w:rsidR="00B0574F" w:rsidRPr="00064790" w:rsidRDefault="00B0574F" w:rsidP="004D32AF">
      <w:pPr>
        <w:jc w:val="both"/>
        <w:rPr>
          <w:b/>
          <w:sz w:val="22"/>
          <w:szCs w:val="22"/>
        </w:rPr>
      </w:pPr>
      <w:r w:rsidRPr="00064790">
        <w:rPr>
          <w:b/>
          <w:sz w:val="22"/>
          <w:szCs w:val="22"/>
        </w:rPr>
        <w:t>Eltern-Kin</w:t>
      </w:r>
      <w:r w:rsidR="004B2542">
        <w:rPr>
          <w:b/>
          <w:sz w:val="22"/>
          <w:szCs w:val="22"/>
        </w:rPr>
        <w:t>d</w:t>
      </w:r>
      <w:r w:rsidRPr="00064790">
        <w:rPr>
          <w:b/>
          <w:sz w:val="22"/>
          <w:szCs w:val="22"/>
        </w:rPr>
        <w:t>-Angebot</w:t>
      </w:r>
    </w:p>
    <w:p w:rsidR="00B0574F" w:rsidRPr="00064790" w:rsidRDefault="00B0574F" w:rsidP="004D32AF">
      <w:pPr>
        <w:jc w:val="both"/>
        <w:rPr>
          <w:sz w:val="22"/>
          <w:szCs w:val="22"/>
        </w:rPr>
      </w:pPr>
      <w:r w:rsidRPr="00064790">
        <w:rPr>
          <w:b/>
          <w:sz w:val="22"/>
          <w:szCs w:val="22"/>
        </w:rPr>
        <w:t>ELTERN-KIND-YOGASTUNDE (ab 5 Jahre)</w:t>
      </w:r>
    </w:p>
    <w:p w:rsidR="00B0574F" w:rsidRPr="00064790" w:rsidRDefault="00B0574F" w:rsidP="004D32AF">
      <w:pPr>
        <w:jc w:val="both"/>
        <w:rPr>
          <w:sz w:val="22"/>
          <w:szCs w:val="22"/>
        </w:rPr>
      </w:pPr>
      <w:r w:rsidRPr="00064790">
        <w:rPr>
          <w:sz w:val="22"/>
          <w:szCs w:val="22"/>
        </w:rPr>
        <w:t>Ein Kind erfährt mit allen Sinnen. In der heutigen Zeit sind die visuellen und akustischen Reize extrem betont. Mit Übungen aus dem Yoga und der Atemtherapie, mit Spielen und Tasten wird der eigene Körper wahrgenommen. Wer sich selbst gut spürt und sich wohl dabei fühlt, kann anderes (Buchstaben, Formen, Zahlen …) leichter wahrnehmen und damit umgehen.</w:t>
      </w:r>
    </w:p>
    <w:p w:rsidR="00B0574F" w:rsidRPr="00064790" w:rsidRDefault="00B0574F" w:rsidP="004D32AF">
      <w:pPr>
        <w:jc w:val="both"/>
        <w:rPr>
          <w:sz w:val="22"/>
          <w:szCs w:val="22"/>
        </w:rPr>
      </w:pPr>
      <w:r w:rsidRPr="00064790">
        <w:rPr>
          <w:sz w:val="22"/>
          <w:szCs w:val="22"/>
        </w:rPr>
        <w:t>Leitung: Christa Rolf</w:t>
      </w:r>
    </w:p>
    <w:p w:rsidR="00834A27" w:rsidRDefault="00B0574F" w:rsidP="004D32AF">
      <w:pPr>
        <w:jc w:val="both"/>
        <w:rPr>
          <w:sz w:val="22"/>
          <w:szCs w:val="22"/>
        </w:rPr>
      </w:pPr>
      <w:r w:rsidRPr="00064790">
        <w:rPr>
          <w:sz w:val="22"/>
          <w:szCs w:val="22"/>
        </w:rPr>
        <w:t xml:space="preserve">19.4.18, 14.15-15.45 Uhr, </w:t>
      </w:r>
    </w:p>
    <w:p w:rsidR="00B0574F" w:rsidRPr="00064790" w:rsidRDefault="00B0574F" w:rsidP="004D32AF">
      <w:pPr>
        <w:jc w:val="both"/>
        <w:rPr>
          <w:sz w:val="22"/>
          <w:szCs w:val="22"/>
        </w:rPr>
      </w:pPr>
      <w:r w:rsidRPr="00064790">
        <w:rPr>
          <w:sz w:val="22"/>
          <w:szCs w:val="22"/>
        </w:rPr>
        <w:t>Ev. Familienzentrum „Arche Noah“, Kapellenstr. 24</w:t>
      </w:r>
    </w:p>
    <w:p w:rsidR="00A15630" w:rsidRPr="00064790" w:rsidRDefault="00B0574F" w:rsidP="004D32AF">
      <w:pPr>
        <w:jc w:val="both"/>
        <w:rPr>
          <w:sz w:val="22"/>
          <w:szCs w:val="22"/>
        </w:rPr>
      </w:pPr>
      <w:r w:rsidRPr="00064790">
        <w:rPr>
          <w:sz w:val="22"/>
          <w:szCs w:val="22"/>
        </w:rPr>
        <w:t>Anmeldung bis zum 13.4.18 unter Tel. 892576</w:t>
      </w:r>
      <w:r w:rsidR="00A15630" w:rsidRPr="00A15630">
        <w:rPr>
          <w:sz w:val="22"/>
          <w:szCs w:val="22"/>
        </w:rPr>
        <w:t xml:space="preserve"> </w:t>
      </w:r>
      <w:r w:rsidR="00A15630" w:rsidRPr="00064790">
        <w:rPr>
          <w:sz w:val="22"/>
          <w:szCs w:val="22"/>
        </w:rPr>
        <w:t>Gebühr 7,00 €</w:t>
      </w:r>
    </w:p>
    <w:p w:rsidR="00B0574F" w:rsidRPr="00834A27" w:rsidRDefault="00B0574F" w:rsidP="004D32AF">
      <w:pPr>
        <w:jc w:val="both"/>
        <w:rPr>
          <w:sz w:val="12"/>
          <w:szCs w:val="12"/>
        </w:rPr>
      </w:pPr>
    </w:p>
    <w:p w:rsidR="00B0574F" w:rsidRPr="00064790" w:rsidRDefault="00B0574F" w:rsidP="004D32AF">
      <w:pPr>
        <w:jc w:val="both"/>
        <w:rPr>
          <w:sz w:val="22"/>
          <w:szCs w:val="22"/>
        </w:rPr>
      </w:pPr>
      <w:r w:rsidRPr="00064790">
        <w:rPr>
          <w:b/>
          <w:sz w:val="22"/>
          <w:szCs w:val="22"/>
        </w:rPr>
        <w:t>NACHMITTAG DER OFFENEN TÜR</w:t>
      </w:r>
    </w:p>
    <w:p w:rsidR="00B0574F" w:rsidRPr="00064790" w:rsidRDefault="00B0574F" w:rsidP="004D32AF">
      <w:pPr>
        <w:jc w:val="both"/>
        <w:rPr>
          <w:sz w:val="22"/>
          <w:szCs w:val="22"/>
        </w:rPr>
      </w:pPr>
      <w:r w:rsidRPr="00064790">
        <w:rPr>
          <w:sz w:val="22"/>
          <w:szCs w:val="22"/>
        </w:rPr>
        <w:t>17.5.18, 15.00-18.00 Uhr</w:t>
      </w:r>
    </w:p>
    <w:p w:rsidR="00B0574F" w:rsidRPr="00064790" w:rsidRDefault="00B0574F" w:rsidP="004D32AF">
      <w:pPr>
        <w:jc w:val="both"/>
        <w:rPr>
          <w:sz w:val="22"/>
          <w:szCs w:val="22"/>
        </w:rPr>
      </w:pPr>
      <w:r w:rsidRPr="00064790">
        <w:rPr>
          <w:sz w:val="22"/>
          <w:szCs w:val="22"/>
        </w:rPr>
        <w:t>Ev. Familienzentrum „Arche Noah“, Kapellenstr. 24</w:t>
      </w:r>
    </w:p>
    <w:p w:rsidR="00B0574F" w:rsidRPr="00834A27" w:rsidRDefault="00B0574F" w:rsidP="004D32AF">
      <w:pPr>
        <w:jc w:val="both"/>
        <w:rPr>
          <w:sz w:val="12"/>
          <w:szCs w:val="12"/>
        </w:rPr>
      </w:pPr>
    </w:p>
    <w:p w:rsidR="00B0574F" w:rsidRPr="00064790" w:rsidRDefault="00B0574F" w:rsidP="004D32AF">
      <w:pPr>
        <w:jc w:val="both"/>
        <w:rPr>
          <w:sz w:val="22"/>
          <w:szCs w:val="22"/>
        </w:rPr>
      </w:pPr>
      <w:r w:rsidRPr="00064790">
        <w:rPr>
          <w:b/>
          <w:sz w:val="22"/>
          <w:szCs w:val="22"/>
        </w:rPr>
        <w:t>PFARRERIN VOR ORT</w:t>
      </w:r>
    </w:p>
    <w:p w:rsidR="00834A27" w:rsidRDefault="00834A27" w:rsidP="004D32AF">
      <w:pPr>
        <w:jc w:val="both"/>
        <w:rPr>
          <w:sz w:val="22"/>
          <w:szCs w:val="22"/>
        </w:rPr>
      </w:pPr>
      <w:r>
        <w:rPr>
          <w:sz w:val="22"/>
          <w:szCs w:val="22"/>
        </w:rPr>
        <w:t>5.3.18, 13.00-14.00 Uhr</w:t>
      </w:r>
      <w:r>
        <w:rPr>
          <w:sz w:val="22"/>
          <w:szCs w:val="22"/>
        </w:rPr>
        <w:tab/>
      </w:r>
      <w:r>
        <w:rPr>
          <w:sz w:val="22"/>
          <w:szCs w:val="22"/>
        </w:rPr>
        <w:tab/>
      </w:r>
      <w:r w:rsidR="00B0574F" w:rsidRPr="00064790">
        <w:rPr>
          <w:sz w:val="22"/>
          <w:szCs w:val="22"/>
        </w:rPr>
        <w:t>19.4.18, 8.00-8.30 Uhr</w:t>
      </w:r>
      <w:r>
        <w:rPr>
          <w:sz w:val="22"/>
          <w:szCs w:val="22"/>
        </w:rPr>
        <w:t xml:space="preserve"> </w:t>
      </w:r>
    </w:p>
    <w:p w:rsidR="00B0574F" w:rsidRPr="00064790" w:rsidRDefault="00B0574F" w:rsidP="004D32AF">
      <w:pPr>
        <w:jc w:val="both"/>
        <w:rPr>
          <w:sz w:val="22"/>
          <w:szCs w:val="22"/>
        </w:rPr>
      </w:pPr>
      <w:r w:rsidRPr="00064790">
        <w:rPr>
          <w:sz w:val="22"/>
          <w:szCs w:val="22"/>
        </w:rPr>
        <w:t>16.5.18, 13.00-14.00 Uhr</w:t>
      </w:r>
    </w:p>
    <w:p w:rsidR="00B0574F" w:rsidRDefault="00B0574F" w:rsidP="004D32AF">
      <w:pPr>
        <w:jc w:val="both"/>
        <w:rPr>
          <w:sz w:val="22"/>
          <w:szCs w:val="22"/>
        </w:rPr>
      </w:pPr>
      <w:r w:rsidRPr="00064790">
        <w:rPr>
          <w:sz w:val="22"/>
          <w:szCs w:val="22"/>
        </w:rPr>
        <w:t xml:space="preserve">Ort: Jeweils im </w:t>
      </w:r>
      <w:proofErr w:type="spellStart"/>
      <w:r w:rsidRPr="00064790">
        <w:rPr>
          <w:sz w:val="22"/>
          <w:szCs w:val="22"/>
        </w:rPr>
        <w:t>Elterncafe</w:t>
      </w:r>
      <w:proofErr w:type="spellEnd"/>
      <w:r w:rsidRPr="00064790">
        <w:rPr>
          <w:sz w:val="22"/>
          <w:szCs w:val="22"/>
        </w:rPr>
        <w:t>́ des Ev. Familienzentrums „Arche Noah“, Kapellenstr. 24</w:t>
      </w:r>
    </w:p>
    <w:p w:rsidR="00834A27" w:rsidRPr="00834A27" w:rsidRDefault="00834A27" w:rsidP="004D32AF">
      <w:pPr>
        <w:jc w:val="both"/>
        <w:rPr>
          <w:sz w:val="12"/>
          <w:szCs w:val="12"/>
        </w:rPr>
      </w:pPr>
    </w:p>
    <w:p w:rsidR="00B0574F" w:rsidRPr="00064790" w:rsidRDefault="00B0574F" w:rsidP="004D32AF">
      <w:pPr>
        <w:jc w:val="both"/>
        <w:rPr>
          <w:sz w:val="22"/>
          <w:szCs w:val="22"/>
        </w:rPr>
      </w:pPr>
      <w:r w:rsidRPr="00064790">
        <w:rPr>
          <w:b/>
          <w:sz w:val="22"/>
          <w:szCs w:val="22"/>
        </w:rPr>
        <w:t>GOTTESDIENSTE</w:t>
      </w:r>
      <w:r w:rsidR="007E310F">
        <w:rPr>
          <w:b/>
          <w:sz w:val="22"/>
          <w:szCs w:val="22"/>
        </w:rPr>
        <w:t xml:space="preserve"> mit den Kindergartenkindern</w:t>
      </w:r>
    </w:p>
    <w:p w:rsidR="007E310F" w:rsidRDefault="00B0574F" w:rsidP="004D32AF">
      <w:pPr>
        <w:jc w:val="both"/>
        <w:rPr>
          <w:sz w:val="22"/>
          <w:szCs w:val="22"/>
        </w:rPr>
      </w:pPr>
      <w:r w:rsidRPr="00064790">
        <w:rPr>
          <w:sz w:val="22"/>
          <w:szCs w:val="22"/>
        </w:rPr>
        <w:t xml:space="preserve">16.3, 20.4. </w:t>
      </w:r>
      <w:r w:rsidR="007E310F">
        <w:rPr>
          <w:sz w:val="22"/>
          <w:szCs w:val="22"/>
        </w:rPr>
        <w:t xml:space="preserve">um 9.30 Uhr in der Kirche, </w:t>
      </w:r>
      <w:proofErr w:type="spellStart"/>
      <w:r w:rsidR="007E310F">
        <w:rPr>
          <w:sz w:val="22"/>
          <w:szCs w:val="22"/>
        </w:rPr>
        <w:t>Vestische</w:t>
      </w:r>
      <w:proofErr w:type="spellEnd"/>
      <w:r w:rsidR="007E310F">
        <w:rPr>
          <w:sz w:val="22"/>
          <w:szCs w:val="22"/>
        </w:rPr>
        <w:t xml:space="preserve"> Str. 86</w:t>
      </w:r>
    </w:p>
    <w:p w:rsidR="00192F9A" w:rsidRDefault="00B0574F" w:rsidP="004D32AF">
      <w:pPr>
        <w:jc w:val="both"/>
        <w:rPr>
          <w:sz w:val="22"/>
          <w:szCs w:val="22"/>
        </w:rPr>
      </w:pPr>
      <w:r w:rsidRPr="00064790">
        <w:rPr>
          <w:sz w:val="22"/>
          <w:szCs w:val="22"/>
        </w:rPr>
        <w:t>18.5.18</w:t>
      </w:r>
      <w:r w:rsidR="007E310F">
        <w:rPr>
          <w:sz w:val="22"/>
          <w:szCs w:val="22"/>
        </w:rPr>
        <w:t xml:space="preserve"> um</w:t>
      </w:r>
      <w:r w:rsidRPr="00064790">
        <w:rPr>
          <w:sz w:val="22"/>
          <w:szCs w:val="22"/>
        </w:rPr>
        <w:t xml:space="preserve"> 9.15 Uhr Gemeindezentrum, Kapellenstr. 26</w:t>
      </w:r>
    </w:p>
    <w:p w:rsidR="004D32AF" w:rsidRDefault="004D32AF" w:rsidP="004D32AF">
      <w:pPr>
        <w:jc w:val="both"/>
        <w:rPr>
          <w:sz w:val="22"/>
          <w:szCs w:val="22"/>
        </w:rPr>
        <w:sectPr w:rsidR="004D32AF" w:rsidSect="00794FDA">
          <w:headerReference w:type="default" r:id="rId33"/>
          <w:pgSz w:w="8420" w:h="11905"/>
          <w:pgMar w:top="1134" w:right="538" w:bottom="776" w:left="964" w:header="454" w:footer="720" w:gutter="0"/>
          <w:cols w:space="282"/>
          <w:docGrid w:linePitch="360"/>
        </w:sectPr>
      </w:pPr>
    </w:p>
    <w:p w:rsidR="00B0574F" w:rsidRPr="008C14CB" w:rsidRDefault="00B0574F" w:rsidP="004D32AF">
      <w:pPr>
        <w:jc w:val="both"/>
        <w:rPr>
          <w:b/>
          <w:sz w:val="22"/>
          <w:szCs w:val="22"/>
        </w:rPr>
      </w:pPr>
      <w:r w:rsidRPr="008C14CB">
        <w:rPr>
          <w:b/>
          <w:sz w:val="22"/>
          <w:szCs w:val="22"/>
        </w:rPr>
        <w:t>OFFENE BERATUNGSSTUNDEN</w:t>
      </w:r>
    </w:p>
    <w:p w:rsidR="00B0574F" w:rsidRPr="008C14CB" w:rsidRDefault="00B0574F" w:rsidP="004D32AF">
      <w:pPr>
        <w:jc w:val="both"/>
        <w:rPr>
          <w:sz w:val="22"/>
          <w:szCs w:val="22"/>
        </w:rPr>
      </w:pPr>
      <w:r w:rsidRPr="008C14CB">
        <w:rPr>
          <w:b/>
          <w:sz w:val="22"/>
          <w:szCs w:val="22"/>
        </w:rPr>
        <w:t xml:space="preserve">Finanz- und Schuldnerberatung </w:t>
      </w:r>
      <w:r w:rsidRPr="008C14CB">
        <w:rPr>
          <w:sz w:val="22"/>
          <w:szCs w:val="22"/>
        </w:rPr>
        <w:t>durch die Schuldnerberatung des Diakonischen Werkes</w:t>
      </w:r>
    </w:p>
    <w:p w:rsidR="00B0574F" w:rsidRPr="008C14CB" w:rsidRDefault="00B0574F" w:rsidP="004D32AF">
      <w:pPr>
        <w:jc w:val="both"/>
        <w:rPr>
          <w:b/>
          <w:sz w:val="22"/>
          <w:szCs w:val="22"/>
        </w:rPr>
      </w:pPr>
      <w:r w:rsidRPr="008C14CB">
        <w:rPr>
          <w:sz w:val="22"/>
          <w:szCs w:val="22"/>
        </w:rPr>
        <w:t xml:space="preserve">Montag, 5.3.18, 9.00-12.00 Uhr </w:t>
      </w:r>
    </w:p>
    <w:p w:rsidR="00B0574F" w:rsidRPr="008C14CB" w:rsidRDefault="00B0574F" w:rsidP="004D32AF">
      <w:pPr>
        <w:jc w:val="both"/>
        <w:rPr>
          <w:sz w:val="22"/>
          <w:szCs w:val="22"/>
        </w:rPr>
      </w:pPr>
      <w:r w:rsidRPr="008C14CB">
        <w:rPr>
          <w:b/>
          <w:sz w:val="22"/>
          <w:szCs w:val="22"/>
        </w:rPr>
        <w:t xml:space="preserve">Erziehungsberatung </w:t>
      </w:r>
      <w:r w:rsidRPr="008C14CB">
        <w:rPr>
          <w:sz w:val="22"/>
          <w:szCs w:val="22"/>
        </w:rPr>
        <w:t xml:space="preserve">durch die evangelische Beratungsstelle </w:t>
      </w:r>
    </w:p>
    <w:p w:rsidR="00B0574F" w:rsidRPr="008C14CB" w:rsidRDefault="00B0574F" w:rsidP="004D32AF">
      <w:pPr>
        <w:jc w:val="both"/>
        <w:rPr>
          <w:b/>
          <w:sz w:val="22"/>
          <w:szCs w:val="22"/>
        </w:rPr>
      </w:pPr>
      <w:r w:rsidRPr="008C14CB">
        <w:rPr>
          <w:sz w:val="22"/>
          <w:szCs w:val="22"/>
        </w:rPr>
        <w:t>Donnerstag, 26.4.18, 9.00-11.00 Uhr</w:t>
      </w:r>
    </w:p>
    <w:p w:rsidR="00B0574F" w:rsidRPr="008C14CB" w:rsidRDefault="00B0574F" w:rsidP="004D32AF">
      <w:pPr>
        <w:jc w:val="both"/>
        <w:rPr>
          <w:sz w:val="22"/>
          <w:szCs w:val="22"/>
        </w:rPr>
      </w:pPr>
      <w:r w:rsidRPr="008C14CB">
        <w:rPr>
          <w:b/>
          <w:sz w:val="22"/>
          <w:szCs w:val="22"/>
        </w:rPr>
        <w:t xml:space="preserve">Beratung zur Frühförderung </w:t>
      </w:r>
      <w:r w:rsidRPr="008C14CB">
        <w:rPr>
          <w:sz w:val="22"/>
          <w:szCs w:val="22"/>
        </w:rPr>
        <w:t>durch das REHA-Zentrum Oberhausen</w:t>
      </w:r>
    </w:p>
    <w:p w:rsidR="00B0574F" w:rsidRPr="008C14CB" w:rsidRDefault="00B0574F" w:rsidP="004D32AF">
      <w:pPr>
        <w:jc w:val="both"/>
        <w:rPr>
          <w:sz w:val="22"/>
          <w:szCs w:val="22"/>
        </w:rPr>
      </w:pPr>
      <w:r w:rsidRPr="008C14CB">
        <w:rPr>
          <w:sz w:val="22"/>
          <w:szCs w:val="22"/>
        </w:rPr>
        <w:t>Donnerstag, 17.5.18, 9.00-11.00 Uhr</w:t>
      </w:r>
    </w:p>
    <w:p w:rsidR="00B0574F" w:rsidRPr="008C14CB" w:rsidRDefault="00B0574F" w:rsidP="004D32AF">
      <w:pPr>
        <w:jc w:val="both"/>
        <w:rPr>
          <w:sz w:val="22"/>
          <w:szCs w:val="22"/>
        </w:rPr>
      </w:pPr>
      <w:r w:rsidRPr="008C14CB">
        <w:rPr>
          <w:sz w:val="22"/>
          <w:szCs w:val="22"/>
        </w:rPr>
        <w:t>Die Beratungsstunden sind kostenlos. Terminabsprachen erforderlich! Tel. 892576</w:t>
      </w:r>
    </w:p>
    <w:p w:rsidR="006C1954" w:rsidRPr="008C1E48" w:rsidRDefault="006C1954" w:rsidP="004D32AF">
      <w:pPr>
        <w:pBdr>
          <w:bottom w:val="single" w:sz="4" w:space="1" w:color="auto"/>
        </w:pBdr>
        <w:jc w:val="both"/>
        <w:rPr>
          <w:sz w:val="22"/>
          <w:szCs w:val="22"/>
        </w:rPr>
      </w:pPr>
    </w:p>
    <w:p w:rsidR="00A15630" w:rsidRPr="008C1E48" w:rsidRDefault="00A15630" w:rsidP="004D32AF">
      <w:pPr>
        <w:jc w:val="both"/>
        <w:rPr>
          <w:sz w:val="22"/>
          <w:szCs w:val="22"/>
        </w:rPr>
      </w:pPr>
    </w:p>
    <w:p w:rsidR="00A15630" w:rsidRPr="008C1E48" w:rsidRDefault="00A15630" w:rsidP="004D32AF">
      <w:pPr>
        <w:jc w:val="both"/>
        <w:rPr>
          <w:b/>
          <w:sz w:val="28"/>
          <w:szCs w:val="28"/>
        </w:rPr>
      </w:pPr>
      <w:r w:rsidRPr="008C1E48">
        <w:rPr>
          <w:b/>
          <w:sz w:val="28"/>
          <w:szCs w:val="28"/>
        </w:rPr>
        <w:t>Brückenkindergarten Kapellenstraße</w:t>
      </w:r>
    </w:p>
    <w:p w:rsidR="00A15630" w:rsidRPr="008C1E48" w:rsidRDefault="00A15630" w:rsidP="004D32AF">
      <w:pPr>
        <w:jc w:val="both"/>
        <w:rPr>
          <w:sz w:val="22"/>
          <w:szCs w:val="22"/>
        </w:rPr>
      </w:pPr>
    </w:p>
    <w:p w:rsidR="006C1954" w:rsidRPr="00021F83" w:rsidRDefault="006C1954" w:rsidP="004D32AF">
      <w:pPr>
        <w:jc w:val="both"/>
        <w:rPr>
          <w:rFonts w:cs="Arial"/>
          <w:sz w:val="22"/>
          <w:szCs w:val="22"/>
        </w:rPr>
      </w:pPr>
      <w:r w:rsidRPr="00021F83">
        <w:rPr>
          <w:rFonts w:cs="Arial"/>
          <w:sz w:val="22"/>
          <w:szCs w:val="22"/>
        </w:rPr>
        <w:t>Hier eine kleine Zusammenfassung der Arbeit im Brückenkindergarten der Flüchtlingsei</w:t>
      </w:r>
      <w:r>
        <w:rPr>
          <w:rFonts w:cs="Arial"/>
          <w:sz w:val="22"/>
          <w:szCs w:val="22"/>
        </w:rPr>
        <w:t>nrichtung auf der Kapellenstraß</w:t>
      </w:r>
      <w:r w:rsidRPr="00021F83">
        <w:rPr>
          <w:rFonts w:cs="Arial"/>
          <w:sz w:val="22"/>
          <w:szCs w:val="22"/>
        </w:rPr>
        <w:t>e 115. Wir, das sind zur Zeit Ludmilla, Frank, Niklas und ich (Sigrun), gestalten das Pr</w:t>
      </w:r>
      <w:r w:rsidRPr="00021F83">
        <w:rPr>
          <w:rFonts w:cs="Arial"/>
          <w:sz w:val="22"/>
          <w:szCs w:val="22"/>
        </w:rPr>
        <w:t>o</w:t>
      </w:r>
      <w:r w:rsidRPr="00021F83">
        <w:rPr>
          <w:rFonts w:cs="Arial"/>
          <w:sz w:val="22"/>
          <w:szCs w:val="22"/>
        </w:rPr>
        <w:t>gramm, begleiten die Kinder durch den Kindergartenalltag, üben die deutsche Sprache, lernen den richtigen Umgang mit Menschen und „Alltagsdingen“, singen, lachen und haben viel Spaß miteinander.</w:t>
      </w:r>
    </w:p>
    <w:p w:rsidR="006C1954" w:rsidRPr="00021F83" w:rsidRDefault="006C1954" w:rsidP="004D32AF">
      <w:pPr>
        <w:jc w:val="both"/>
        <w:rPr>
          <w:rFonts w:cs="Arial"/>
          <w:sz w:val="22"/>
          <w:szCs w:val="22"/>
        </w:rPr>
      </w:pPr>
      <w:r w:rsidRPr="00021F83">
        <w:rPr>
          <w:rFonts w:cs="Arial"/>
          <w:sz w:val="22"/>
          <w:szCs w:val="22"/>
        </w:rPr>
        <w:t>Es wird situativ mit den Kindern gearbeitet, d.h. wir richten uns nach Feiern die anstehen, Jahreszeiten, Situationen, die sich den Kindern bieten, bzw. Erlebnisse, die sie aufarbeiten möchten, die sie bewegen. Im Spiel, gestalterisch und verbal in Gesprächen, werden diese Dinge mit den Kindern aufgearbeitet. Zu unseren Aktivitäten gehören Late</w:t>
      </w:r>
      <w:r w:rsidRPr="00021F83">
        <w:rPr>
          <w:rFonts w:cs="Arial"/>
          <w:sz w:val="22"/>
          <w:szCs w:val="22"/>
        </w:rPr>
        <w:t>r</w:t>
      </w:r>
      <w:r w:rsidRPr="00021F83">
        <w:rPr>
          <w:rFonts w:cs="Arial"/>
          <w:sz w:val="22"/>
          <w:szCs w:val="22"/>
        </w:rPr>
        <w:t>nenbasteln, Zuckerfest und Weihnachten feiern, kneten, mit Kreide malen, Geschichten erzählen, Vorschulerziehung, Brandschutzerzi</w:t>
      </w:r>
      <w:r w:rsidRPr="00021F83">
        <w:rPr>
          <w:rFonts w:cs="Arial"/>
          <w:sz w:val="22"/>
          <w:szCs w:val="22"/>
        </w:rPr>
        <w:t>e</w:t>
      </w:r>
      <w:r w:rsidRPr="00021F83">
        <w:rPr>
          <w:rFonts w:cs="Arial"/>
          <w:sz w:val="22"/>
          <w:szCs w:val="22"/>
        </w:rPr>
        <w:t>hung, Rollenspiele, gemeinsam essen und noch vieles mehr.</w:t>
      </w:r>
    </w:p>
    <w:p w:rsidR="006C1954" w:rsidRPr="00021F83" w:rsidRDefault="006C1954" w:rsidP="004D32AF">
      <w:pPr>
        <w:jc w:val="both"/>
        <w:rPr>
          <w:rFonts w:cs="Arial"/>
          <w:sz w:val="22"/>
          <w:szCs w:val="22"/>
        </w:rPr>
      </w:pPr>
      <w:r w:rsidRPr="00021F83">
        <w:rPr>
          <w:rFonts w:cs="Arial"/>
          <w:sz w:val="22"/>
          <w:szCs w:val="22"/>
        </w:rPr>
        <w:t>Leider ändert sich auch mal über Nacht unsere Gruppenzusamme</w:t>
      </w:r>
      <w:r w:rsidRPr="00021F83">
        <w:rPr>
          <w:rFonts w:cs="Arial"/>
          <w:sz w:val="22"/>
          <w:szCs w:val="22"/>
        </w:rPr>
        <w:t>n</w:t>
      </w:r>
      <w:r w:rsidRPr="00021F83">
        <w:rPr>
          <w:rFonts w:cs="Arial"/>
          <w:sz w:val="22"/>
          <w:szCs w:val="22"/>
        </w:rPr>
        <w:t>setzung. Das ist nicht immer einfach. Meistens folgt auf eine plötzliche Trennung bald wieder ein „Neuzugang“. Es bleibt immer spannend und interessant. Auch die Schulkinder besuchen uns gerne nach 16 Uhr im Kindergarten und genießen mit uns die gemeinsame Zeit.</w:t>
      </w:r>
    </w:p>
    <w:p w:rsidR="006C1954" w:rsidRPr="00021F83" w:rsidRDefault="006C1954" w:rsidP="004D32AF">
      <w:pPr>
        <w:jc w:val="both"/>
        <w:rPr>
          <w:rFonts w:cs="Arial"/>
          <w:sz w:val="22"/>
          <w:szCs w:val="22"/>
        </w:rPr>
      </w:pPr>
      <w:r w:rsidRPr="00021F83">
        <w:rPr>
          <w:rFonts w:cs="Arial"/>
          <w:sz w:val="22"/>
          <w:szCs w:val="22"/>
        </w:rPr>
        <w:t>Wir haben alle viel Spaß und freuen uns, mit unserer Arbeit die Kinder und deren Familien zu unterstützen. Ich hoffe, ich konnte einen kleinen Einblick in unseren Brückenkindergarten ermöglichen.</w:t>
      </w:r>
    </w:p>
    <w:p w:rsidR="006C1954" w:rsidRPr="00021F83" w:rsidRDefault="006C1954" w:rsidP="004D32AF">
      <w:pPr>
        <w:jc w:val="both"/>
        <w:rPr>
          <w:rFonts w:cs="Arial"/>
          <w:sz w:val="22"/>
          <w:szCs w:val="22"/>
        </w:rPr>
      </w:pPr>
      <w:r w:rsidRPr="00021F83">
        <w:rPr>
          <w:rFonts w:cs="Arial"/>
          <w:sz w:val="22"/>
          <w:szCs w:val="22"/>
        </w:rPr>
        <w:t>Liebe Grüße</w:t>
      </w:r>
    </w:p>
    <w:p w:rsidR="006C1954" w:rsidRPr="00021F83" w:rsidRDefault="006C1954" w:rsidP="008C1E48">
      <w:pPr>
        <w:jc w:val="right"/>
        <w:rPr>
          <w:rFonts w:cs="Arial"/>
          <w:i/>
          <w:sz w:val="24"/>
          <w:szCs w:val="24"/>
        </w:rPr>
      </w:pPr>
      <w:r w:rsidRPr="00021F83">
        <w:rPr>
          <w:rFonts w:cs="Arial"/>
          <w:i/>
          <w:sz w:val="24"/>
          <w:szCs w:val="24"/>
        </w:rPr>
        <w:t xml:space="preserve">Sigrun </w:t>
      </w:r>
      <w:proofErr w:type="spellStart"/>
      <w:r w:rsidRPr="00021F83">
        <w:rPr>
          <w:rFonts w:cs="Arial"/>
          <w:i/>
          <w:sz w:val="24"/>
          <w:szCs w:val="24"/>
        </w:rPr>
        <w:t>Leznar</w:t>
      </w:r>
      <w:proofErr w:type="spellEnd"/>
    </w:p>
    <w:p w:rsidR="006C1954" w:rsidRPr="00CD3D33" w:rsidRDefault="006C1954" w:rsidP="008C1E48">
      <w:pPr>
        <w:jc w:val="right"/>
        <w:rPr>
          <w:rFonts w:cs="Arial"/>
          <w:color w:val="FF0000"/>
          <w:sz w:val="22"/>
          <w:szCs w:val="22"/>
          <w:lang w:eastAsia="de-DE"/>
        </w:rPr>
        <w:sectPr w:rsidR="006C1954" w:rsidRPr="00CD3D33" w:rsidSect="00794FDA">
          <w:headerReference w:type="default" r:id="rId34"/>
          <w:pgSz w:w="8420" w:h="11905"/>
          <w:pgMar w:top="1134" w:right="538" w:bottom="776" w:left="964" w:header="454" w:footer="720" w:gutter="0"/>
          <w:cols w:space="282"/>
          <w:docGrid w:linePitch="360"/>
        </w:sectPr>
      </w:pPr>
    </w:p>
    <w:p w:rsidR="00A91E61" w:rsidRPr="00A91E61" w:rsidRDefault="00A91E61" w:rsidP="00A91E61">
      <w:pPr>
        <w:widowControl w:val="0"/>
        <w:suppressAutoHyphens/>
        <w:jc w:val="center"/>
        <w:rPr>
          <w:rFonts w:eastAsia="SimSun" w:cs="Mangal"/>
          <w:kern w:val="2"/>
          <w:sz w:val="22"/>
          <w:szCs w:val="24"/>
          <w:lang w:eastAsia="zh-CN" w:bidi="hi-IN"/>
        </w:rPr>
      </w:pPr>
      <w:r w:rsidRPr="00A91E61">
        <w:rPr>
          <w:rFonts w:eastAsia="SimSun" w:cs="Mangal"/>
          <w:kern w:val="2"/>
          <w:sz w:val="22"/>
          <w:szCs w:val="24"/>
          <w:lang w:eastAsia="zh-CN" w:bidi="hi-IN"/>
        </w:rPr>
        <w:t>Zusammen mitten in Osterfeld :</w:t>
      </w:r>
    </w:p>
    <w:p w:rsidR="00A91E61" w:rsidRPr="00A91E61" w:rsidRDefault="00A91E61" w:rsidP="00A91E61">
      <w:pPr>
        <w:widowControl w:val="0"/>
        <w:suppressAutoHyphens/>
        <w:jc w:val="both"/>
        <w:rPr>
          <w:rFonts w:eastAsia="SimSun" w:cs="Mangal"/>
          <w:kern w:val="2"/>
          <w:sz w:val="22"/>
          <w:szCs w:val="24"/>
          <w:lang w:eastAsia="zh-CN" w:bidi="hi-IN"/>
        </w:rPr>
      </w:pPr>
    </w:p>
    <w:p w:rsidR="00A91E61" w:rsidRPr="00090839" w:rsidRDefault="00A91E61" w:rsidP="00A91E61">
      <w:pPr>
        <w:widowControl w:val="0"/>
        <w:suppressAutoHyphens/>
        <w:jc w:val="center"/>
        <w:rPr>
          <w:rFonts w:eastAsia="SimSun" w:cs="Mangal"/>
          <w:b/>
          <w:kern w:val="2"/>
          <w:sz w:val="22"/>
          <w:szCs w:val="24"/>
          <w:lang w:eastAsia="zh-CN" w:bidi="hi-IN"/>
        </w:rPr>
      </w:pPr>
      <w:r w:rsidRPr="00090839">
        <w:rPr>
          <w:rFonts w:eastAsia="SimSun" w:cs="Mangal"/>
          <w:b/>
          <w:kern w:val="2"/>
          <w:sz w:val="22"/>
          <w:szCs w:val="24"/>
          <w:lang w:eastAsia="zh-CN" w:bidi="hi-IN"/>
        </w:rPr>
        <w:t>EINE-WELT-LADEN</w:t>
      </w:r>
      <w:r w:rsidRPr="00090839">
        <w:rPr>
          <w:rFonts w:eastAsia="SimSun" w:cs="Mangal"/>
          <w:b/>
          <w:kern w:val="2"/>
          <w:sz w:val="22"/>
          <w:szCs w:val="24"/>
          <w:lang w:eastAsia="zh-CN" w:bidi="hi-IN"/>
        </w:rPr>
        <w:tab/>
      </w:r>
      <w:r w:rsidRPr="00090839">
        <w:rPr>
          <w:rFonts w:eastAsia="SimSun" w:cs="Mangal"/>
          <w:b/>
          <w:kern w:val="2"/>
          <w:sz w:val="22"/>
          <w:szCs w:val="24"/>
          <w:lang w:eastAsia="zh-CN" w:bidi="hi-IN"/>
        </w:rPr>
        <w:tab/>
        <w:t>&amp;</w:t>
      </w:r>
      <w:r w:rsidRPr="00090839">
        <w:rPr>
          <w:rFonts w:eastAsia="SimSun" w:cs="Mangal"/>
          <w:b/>
          <w:kern w:val="2"/>
          <w:sz w:val="22"/>
          <w:szCs w:val="24"/>
          <w:lang w:eastAsia="zh-CN" w:bidi="hi-IN"/>
        </w:rPr>
        <w:tab/>
        <w:t>GESAMTSCHULE</w:t>
      </w:r>
    </w:p>
    <w:p w:rsidR="00A91E61" w:rsidRPr="00A91E61" w:rsidRDefault="00A91E61" w:rsidP="00A91E61">
      <w:pPr>
        <w:widowControl w:val="0"/>
        <w:suppressAutoHyphens/>
        <w:jc w:val="both"/>
        <w:rPr>
          <w:rFonts w:eastAsia="SimSun" w:cs="Mangal"/>
          <w:kern w:val="2"/>
          <w:sz w:val="22"/>
          <w:szCs w:val="24"/>
          <w:lang w:eastAsia="zh-CN" w:bidi="hi-IN"/>
        </w:rPr>
      </w:pPr>
    </w:p>
    <w:p w:rsidR="00A91E61" w:rsidRPr="00A91E61" w:rsidRDefault="00A91E61" w:rsidP="00A91E61">
      <w:pPr>
        <w:widowControl w:val="0"/>
        <w:suppressAutoHyphens/>
        <w:jc w:val="both"/>
        <w:rPr>
          <w:rFonts w:eastAsia="SimSun" w:cs="Mangal"/>
          <w:kern w:val="2"/>
          <w:sz w:val="22"/>
          <w:szCs w:val="24"/>
          <w:lang w:eastAsia="zh-CN" w:bidi="hi-IN"/>
        </w:rPr>
      </w:pPr>
      <w:r w:rsidRPr="00A91E61">
        <w:rPr>
          <w:rFonts w:eastAsia="SimSun" w:cs="Mangal"/>
          <w:kern w:val="2"/>
          <w:sz w:val="22"/>
          <w:szCs w:val="24"/>
          <w:lang w:eastAsia="zh-CN" w:bidi="hi-IN"/>
        </w:rPr>
        <w:t>Zug</w:t>
      </w:r>
      <w:r w:rsidR="00C80BBA">
        <w:rPr>
          <w:rFonts w:eastAsia="SimSun" w:cs="Mangal"/>
          <w:kern w:val="2"/>
          <w:sz w:val="22"/>
          <w:szCs w:val="24"/>
          <w:lang w:eastAsia="zh-CN" w:bidi="hi-IN"/>
        </w:rPr>
        <w:t>egeben: Unser EINE-WELT-LADEN (</w:t>
      </w:r>
      <w:r w:rsidRPr="00A91E61">
        <w:rPr>
          <w:rFonts w:eastAsia="SimSun" w:cs="Mangal"/>
          <w:kern w:val="2"/>
          <w:sz w:val="22"/>
          <w:szCs w:val="24"/>
          <w:lang w:eastAsia="zh-CN" w:bidi="hi-IN"/>
        </w:rPr>
        <w:t>EWL) ist ein wenig kleiner als die Gesamtschule (GSO)</w:t>
      </w:r>
      <w:r w:rsidR="004E7127">
        <w:rPr>
          <w:rFonts w:eastAsia="SimSun" w:cs="Mangal"/>
          <w:kern w:val="2"/>
          <w:sz w:val="22"/>
          <w:szCs w:val="24"/>
          <w:lang w:eastAsia="zh-CN" w:bidi="hi-IN"/>
        </w:rPr>
        <w:t xml:space="preserve"> </w:t>
      </w:r>
      <w:r w:rsidRPr="00A91E61">
        <w:rPr>
          <w:rFonts w:eastAsia="SimSun" w:cs="Mangal"/>
          <w:kern w:val="2"/>
          <w:sz w:val="22"/>
          <w:szCs w:val="24"/>
          <w:lang w:eastAsia="zh-CN" w:bidi="hi-IN"/>
        </w:rPr>
        <w:t>–</w:t>
      </w:r>
      <w:r w:rsidR="004E7127">
        <w:rPr>
          <w:rFonts w:eastAsia="SimSun" w:cs="Mangal"/>
          <w:kern w:val="2"/>
          <w:sz w:val="22"/>
          <w:szCs w:val="24"/>
          <w:lang w:eastAsia="zh-CN" w:bidi="hi-IN"/>
        </w:rPr>
        <w:t xml:space="preserve"> </w:t>
      </w:r>
      <w:r w:rsidRPr="00A91E61">
        <w:rPr>
          <w:rFonts w:eastAsia="SimSun" w:cs="Mangal"/>
          <w:kern w:val="2"/>
          <w:sz w:val="22"/>
          <w:szCs w:val="24"/>
          <w:lang w:eastAsia="zh-CN" w:bidi="hi-IN"/>
        </w:rPr>
        <w:t xml:space="preserve">besteht der Laden doch nur aus einem Raum von ca. 70 qm.   </w:t>
      </w:r>
    </w:p>
    <w:p w:rsidR="00A91E61" w:rsidRPr="00A91E61" w:rsidRDefault="00A91E61" w:rsidP="00A91E61">
      <w:pPr>
        <w:widowControl w:val="0"/>
        <w:suppressAutoHyphens/>
        <w:jc w:val="both"/>
        <w:rPr>
          <w:rFonts w:eastAsia="SimSun" w:cs="Mangal"/>
          <w:kern w:val="2"/>
          <w:sz w:val="22"/>
          <w:szCs w:val="24"/>
          <w:lang w:eastAsia="zh-CN" w:bidi="hi-IN"/>
        </w:rPr>
      </w:pPr>
      <w:r w:rsidRPr="00A91E61">
        <w:rPr>
          <w:rFonts w:eastAsia="SimSun" w:cs="Mangal"/>
          <w:kern w:val="2"/>
          <w:sz w:val="22"/>
          <w:szCs w:val="24"/>
          <w:lang w:eastAsia="zh-CN" w:bidi="hi-IN"/>
        </w:rPr>
        <w:t>Aber: Engagierte Jugendliche verbinden EWL und GSO,</w:t>
      </w:r>
      <w:r w:rsidR="004E7127">
        <w:rPr>
          <w:rFonts w:eastAsia="SimSun" w:cs="Mangal"/>
          <w:kern w:val="2"/>
          <w:sz w:val="22"/>
          <w:szCs w:val="24"/>
          <w:lang w:eastAsia="zh-CN" w:bidi="hi-IN"/>
        </w:rPr>
        <w:t xml:space="preserve"> </w:t>
      </w:r>
      <w:r w:rsidRPr="00A91E61">
        <w:rPr>
          <w:rFonts w:eastAsia="SimSun" w:cs="Mangal"/>
          <w:kern w:val="2"/>
          <w:sz w:val="22"/>
          <w:szCs w:val="24"/>
          <w:lang w:eastAsia="zh-CN" w:bidi="hi-IN"/>
        </w:rPr>
        <w:t>denn im „Ladenteam“ sind</w:t>
      </w:r>
      <w:r w:rsidR="004E7127">
        <w:rPr>
          <w:rFonts w:eastAsia="SimSun" w:cs="Mangal"/>
          <w:kern w:val="2"/>
          <w:sz w:val="22"/>
          <w:szCs w:val="24"/>
          <w:lang w:eastAsia="zh-CN" w:bidi="hi-IN"/>
        </w:rPr>
        <w:t xml:space="preserve"> </w:t>
      </w:r>
      <w:r w:rsidR="00090839">
        <w:rPr>
          <w:rFonts w:eastAsia="SimSun" w:cs="Mangal"/>
          <w:kern w:val="2"/>
          <w:sz w:val="22"/>
          <w:szCs w:val="24"/>
          <w:lang w:eastAsia="zh-CN" w:bidi="hi-IN"/>
        </w:rPr>
        <w:t>(</w:t>
      </w:r>
      <w:r w:rsidRPr="00A91E61">
        <w:rPr>
          <w:rFonts w:eastAsia="SimSun" w:cs="Mangal"/>
          <w:kern w:val="2"/>
          <w:sz w:val="22"/>
          <w:szCs w:val="24"/>
          <w:lang w:eastAsia="zh-CN" w:bidi="hi-IN"/>
        </w:rPr>
        <w:t>neben motivierten Schülern verschiedener Schulen in Oberhausen) eben viele Ehrenamtliche, die</w:t>
      </w:r>
      <w:r w:rsidR="004E7127">
        <w:rPr>
          <w:rFonts w:eastAsia="SimSun" w:cs="Mangal"/>
          <w:kern w:val="2"/>
          <w:sz w:val="22"/>
          <w:szCs w:val="24"/>
          <w:lang w:eastAsia="zh-CN" w:bidi="hi-IN"/>
        </w:rPr>
        <w:t xml:space="preserve"> </w:t>
      </w:r>
      <w:r w:rsidRPr="00A91E61">
        <w:rPr>
          <w:rFonts w:eastAsia="SimSun" w:cs="Mangal"/>
          <w:kern w:val="2"/>
          <w:sz w:val="22"/>
          <w:szCs w:val="24"/>
          <w:lang w:eastAsia="zh-CN" w:bidi="hi-IN"/>
        </w:rPr>
        <w:t>als Schüler die GSO besuchen. Seit Jahren halten sie Kontakt zu der großen Schule in unserer Nachbarschaft:</w:t>
      </w:r>
      <w:r w:rsidR="004E7127">
        <w:rPr>
          <w:rFonts w:eastAsia="SimSun" w:cs="Mangal"/>
          <w:kern w:val="2"/>
          <w:sz w:val="22"/>
          <w:szCs w:val="24"/>
          <w:lang w:eastAsia="zh-CN" w:bidi="hi-IN"/>
        </w:rPr>
        <w:t xml:space="preserve"> </w:t>
      </w:r>
      <w:r w:rsidRPr="00A91E61">
        <w:rPr>
          <w:rFonts w:eastAsia="SimSun" w:cs="Mangal"/>
          <w:kern w:val="2"/>
          <w:sz w:val="22"/>
          <w:szCs w:val="24"/>
          <w:lang w:eastAsia="zh-CN" w:bidi="hi-IN"/>
        </w:rPr>
        <w:t>–</w:t>
      </w:r>
      <w:r w:rsidRPr="00A91E61">
        <w:rPr>
          <w:rFonts w:eastAsia="SimSun" w:cs="Mangal"/>
          <w:kern w:val="2"/>
          <w:sz w:val="22"/>
          <w:szCs w:val="24"/>
          <w:lang w:eastAsia="zh-CN" w:bidi="hi-IN"/>
        </w:rPr>
        <w:tab/>
        <w:t xml:space="preserve">Verkaufsstände mit fairen Waren bei </w:t>
      </w:r>
      <w:r w:rsidR="004E7127" w:rsidRPr="00A91E61">
        <w:rPr>
          <w:rFonts w:eastAsia="SimSun" w:cs="Mangal"/>
          <w:kern w:val="2"/>
          <w:sz w:val="22"/>
          <w:szCs w:val="24"/>
          <w:lang w:eastAsia="zh-CN" w:bidi="hi-IN"/>
        </w:rPr>
        <w:t>Schuljubiläen, am</w:t>
      </w:r>
      <w:r w:rsidRPr="00A91E61">
        <w:rPr>
          <w:rFonts w:eastAsia="SimSun" w:cs="Mangal"/>
          <w:kern w:val="2"/>
          <w:sz w:val="22"/>
          <w:szCs w:val="24"/>
          <w:lang w:eastAsia="zh-CN" w:bidi="hi-IN"/>
        </w:rPr>
        <w:t xml:space="preserve"> Tag der Offenen Tür,</w:t>
      </w:r>
      <w:r w:rsidR="004E7127">
        <w:rPr>
          <w:rFonts w:eastAsia="SimSun" w:cs="Mangal"/>
          <w:kern w:val="2"/>
          <w:sz w:val="22"/>
          <w:szCs w:val="24"/>
          <w:lang w:eastAsia="zh-CN" w:bidi="hi-IN"/>
        </w:rPr>
        <w:t xml:space="preserve"> </w:t>
      </w:r>
      <w:r w:rsidRPr="00A91E61">
        <w:rPr>
          <w:rFonts w:eastAsia="SimSun" w:cs="Mangal"/>
          <w:kern w:val="2"/>
          <w:sz w:val="22"/>
          <w:szCs w:val="24"/>
          <w:lang w:eastAsia="zh-CN" w:bidi="hi-IN"/>
        </w:rPr>
        <w:t>bei kulturellen</w:t>
      </w:r>
      <w:r w:rsidR="004E7127">
        <w:rPr>
          <w:rFonts w:eastAsia="SimSun" w:cs="Mangal"/>
          <w:kern w:val="2"/>
          <w:sz w:val="22"/>
          <w:szCs w:val="24"/>
          <w:lang w:eastAsia="zh-CN" w:bidi="hi-IN"/>
        </w:rPr>
        <w:t xml:space="preserve">  </w:t>
      </w:r>
      <w:r w:rsidRPr="00A91E61">
        <w:rPr>
          <w:rFonts w:eastAsia="SimSun" w:cs="Mangal"/>
          <w:kern w:val="2"/>
          <w:sz w:val="22"/>
          <w:szCs w:val="24"/>
          <w:lang w:eastAsia="zh-CN" w:bidi="hi-IN"/>
        </w:rPr>
        <w:t xml:space="preserve"> Veranstaltungen,</w:t>
      </w:r>
      <w:r w:rsidR="004E7127">
        <w:rPr>
          <w:rFonts w:eastAsia="SimSun" w:cs="Mangal"/>
          <w:kern w:val="2"/>
          <w:sz w:val="22"/>
          <w:szCs w:val="24"/>
          <w:lang w:eastAsia="zh-CN" w:bidi="hi-IN"/>
        </w:rPr>
        <w:t xml:space="preserve"> </w:t>
      </w:r>
      <w:r w:rsidRPr="00A91E61">
        <w:rPr>
          <w:rFonts w:eastAsia="SimSun" w:cs="Mangal"/>
          <w:kern w:val="2"/>
          <w:sz w:val="22"/>
          <w:szCs w:val="24"/>
          <w:lang w:eastAsia="zh-CN" w:bidi="hi-IN"/>
        </w:rPr>
        <w:t>–</w:t>
      </w:r>
      <w:r w:rsidR="004E7127">
        <w:rPr>
          <w:rFonts w:eastAsia="SimSun" w:cs="Mangal"/>
          <w:kern w:val="2"/>
          <w:sz w:val="22"/>
          <w:szCs w:val="24"/>
          <w:lang w:eastAsia="zh-CN" w:bidi="hi-IN"/>
        </w:rPr>
        <w:t xml:space="preserve"> </w:t>
      </w:r>
      <w:r w:rsidRPr="00A91E61">
        <w:rPr>
          <w:rFonts w:eastAsia="SimSun" w:cs="Mangal"/>
          <w:kern w:val="2"/>
          <w:sz w:val="22"/>
          <w:szCs w:val="24"/>
          <w:lang w:eastAsia="zh-CN" w:bidi="hi-IN"/>
        </w:rPr>
        <w:t>Besuch von Schulklassen und Kursen der Oberstufe im Laden,</w:t>
      </w:r>
      <w:r w:rsidR="00746BD9">
        <w:rPr>
          <w:rFonts w:eastAsia="SimSun" w:cs="Mangal"/>
          <w:kern w:val="2"/>
          <w:sz w:val="22"/>
          <w:szCs w:val="24"/>
          <w:lang w:eastAsia="zh-CN" w:bidi="hi-IN"/>
        </w:rPr>
        <w:t xml:space="preserve"> </w:t>
      </w:r>
      <w:r w:rsidRPr="00A91E61">
        <w:rPr>
          <w:rFonts w:eastAsia="SimSun" w:cs="Mangal"/>
          <w:kern w:val="2"/>
          <w:sz w:val="22"/>
          <w:szCs w:val="24"/>
          <w:lang w:eastAsia="zh-CN" w:bidi="hi-IN"/>
        </w:rPr>
        <w:t>um fairen Handel „hautnah“ kennenzulernen.</w:t>
      </w:r>
    </w:p>
    <w:p w:rsidR="00A91E61" w:rsidRDefault="00090839" w:rsidP="00A91E61">
      <w:pPr>
        <w:widowControl w:val="0"/>
        <w:suppressAutoHyphens/>
        <w:jc w:val="both"/>
        <w:rPr>
          <w:rFonts w:eastAsia="SimSun" w:cs="Mangal"/>
          <w:kern w:val="2"/>
          <w:sz w:val="22"/>
          <w:szCs w:val="24"/>
          <w:lang w:eastAsia="zh-CN" w:bidi="hi-IN"/>
        </w:rPr>
      </w:pPr>
      <w:r>
        <w:rPr>
          <w:rFonts w:eastAsia="SimSun" w:cs="Mangal"/>
          <w:noProof/>
          <w:kern w:val="2"/>
          <w:sz w:val="22"/>
          <w:szCs w:val="24"/>
          <w:lang w:eastAsia="de-DE"/>
        </w:rPr>
        <w:drawing>
          <wp:anchor distT="0" distB="0" distL="114300" distR="114300" simplePos="0" relativeHeight="251878912" behindDoc="0" locked="0" layoutInCell="1" allowOverlap="1" wp14:anchorId="39BF0142" wp14:editId="6FA00442">
            <wp:simplePos x="0" y="0"/>
            <wp:positionH relativeFrom="column">
              <wp:posOffset>1270</wp:posOffset>
            </wp:positionH>
            <wp:positionV relativeFrom="paragraph">
              <wp:posOffset>230505</wp:posOffset>
            </wp:positionV>
            <wp:extent cx="2035175" cy="3620135"/>
            <wp:effectExtent l="19050" t="19050" r="22225" b="18415"/>
            <wp:wrapSquare wrapText="bothSides"/>
            <wp:docPr id="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WL, Merlin.jpg"/>
                    <pic:cNvPicPr/>
                  </pic:nvPicPr>
                  <pic:blipFill>
                    <a:blip r:embed="rId35">
                      <a:extLst>
                        <a:ext uri="{28A0092B-C50C-407E-A947-70E740481C1C}">
                          <a14:useLocalDpi xmlns:a14="http://schemas.microsoft.com/office/drawing/2010/main" val="0"/>
                        </a:ext>
                      </a:extLst>
                    </a:blip>
                    <a:stretch>
                      <a:fillRect/>
                    </a:stretch>
                  </pic:blipFill>
                  <pic:spPr>
                    <a:xfrm>
                      <a:off x="0" y="0"/>
                      <a:ext cx="2035175" cy="3620135"/>
                    </a:xfrm>
                    <a:prstGeom prst="rect">
                      <a:avLst/>
                    </a:prstGeom>
                    <a:ln w="3175">
                      <a:solidFill>
                        <a:schemeClr val="tx1"/>
                      </a:solidFill>
                    </a:ln>
                  </pic:spPr>
                </pic:pic>
              </a:graphicData>
            </a:graphic>
            <wp14:sizeRelH relativeFrom="margin">
              <wp14:pctWidth>0</wp14:pctWidth>
            </wp14:sizeRelH>
            <wp14:sizeRelV relativeFrom="margin">
              <wp14:pctHeight>0</wp14:pctHeight>
            </wp14:sizeRelV>
          </wp:anchor>
        </w:drawing>
      </w:r>
      <w:r w:rsidR="00A91E61" w:rsidRPr="00A91E61">
        <w:rPr>
          <w:rFonts w:eastAsia="SimSun" w:cs="Mangal"/>
          <w:kern w:val="2"/>
          <w:sz w:val="22"/>
          <w:szCs w:val="24"/>
          <w:lang w:eastAsia="zh-CN" w:bidi="hi-IN"/>
        </w:rPr>
        <w:t xml:space="preserve">Und so sieht das in der Praxis </w:t>
      </w:r>
      <w:proofErr w:type="gramStart"/>
      <w:r w:rsidR="00A91E61" w:rsidRPr="00A91E61">
        <w:rPr>
          <w:rFonts w:eastAsia="SimSun" w:cs="Mangal"/>
          <w:kern w:val="2"/>
          <w:sz w:val="22"/>
          <w:szCs w:val="24"/>
          <w:lang w:eastAsia="zh-CN" w:bidi="hi-IN"/>
        </w:rPr>
        <w:t>aus :</w:t>
      </w:r>
      <w:proofErr w:type="gramEnd"/>
    </w:p>
    <w:p w:rsidR="005A4178" w:rsidRPr="00A91E61" w:rsidRDefault="005A4178" w:rsidP="00A91E61">
      <w:pPr>
        <w:widowControl w:val="0"/>
        <w:suppressAutoHyphens/>
        <w:jc w:val="both"/>
        <w:rPr>
          <w:rFonts w:eastAsia="SimSun" w:cs="Mangal"/>
          <w:kern w:val="2"/>
          <w:sz w:val="22"/>
          <w:szCs w:val="24"/>
          <w:lang w:eastAsia="zh-CN" w:bidi="hi-IN"/>
        </w:rPr>
      </w:pPr>
    </w:p>
    <w:p w:rsidR="00A91E61" w:rsidRPr="00A91E61" w:rsidRDefault="00A91E61" w:rsidP="00A91E61">
      <w:pPr>
        <w:widowControl w:val="0"/>
        <w:suppressAutoHyphens/>
        <w:jc w:val="both"/>
        <w:rPr>
          <w:rFonts w:eastAsia="SimSun" w:cs="Mangal"/>
          <w:kern w:val="2"/>
          <w:sz w:val="22"/>
          <w:szCs w:val="24"/>
          <w:lang w:eastAsia="zh-CN" w:bidi="hi-IN"/>
        </w:rPr>
      </w:pPr>
      <w:r w:rsidRPr="00A91E61">
        <w:rPr>
          <w:rFonts w:eastAsia="SimSun" w:cs="Mangal"/>
          <w:kern w:val="2"/>
          <w:sz w:val="22"/>
          <w:szCs w:val="24"/>
          <w:lang w:eastAsia="zh-CN" w:bidi="hi-IN"/>
        </w:rPr>
        <w:t xml:space="preserve">                                                   </w:t>
      </w:r>
    </w:p>
    <w:p w:rsidR="00A91E61" w:rsidRPr="00A91E61" w:rsidRDefault="00A91E61" w:rsidP="00A91E61">
      <w:pPr>
        <w:widowControl w:val="0"/>
        <w:suppressAutoHyphens/>
        <w:jc w:val="both"/>
        <w:rPr>
          <w:rFonts w:eastAsia="SimSun" w:cs="Mangal"/>
          <w:kern w:val="2"/>
          <w:sz w:val="22"/>
          <w:szCs w:val="24"/>
          <w:lang w:eastAsia="zh-CN" w:bidi="hi-IN"/>
        </w:rPr>
      </w:pPr>
    </w:p>
    <w:p w:rsidR="00090839" w:rsidRDefault="00090839" w:rsidP="00A91E61">
      <w:pPr>
        <w:widowControl w:val="0"/>
        <w:suppressAutoHyphens/>
        <w:jc w:val="both"/>
        <w:rPr>
          <w:rFonts w:eastAsia="SimSun" w:cs="Mangal"/>
          <w:kern w:val="2"/>
          <w:sz w:val="22"/>
          <w:szCs w:val="24"/>
          <w:lang w:eastAsia="zh-CN" w:bidi="hi-IN"/>
        </w:rPr>
      </w:pPr>
    </w:p>
    <w:p w:rsidR="00090839" w:rsidRDefault="00090839" w:rsidP="00A91E61">
      <w:pPr>
        <w:widowControl w:val="0"/>
        <w:suppressAutoHyphens/>
        <w:jc w:val="both"/>
        <w:rPr>
          <w:rFonts w:eastAsia="SimSun" w:cs="Mangal"/>
          <w:kern w:val="2"/>
          <w:sz w:val="22"/>
          <w:szCs w:val="24"/>
          <w:lang w:eastAsia="zh-CN" w:bidi="hi-IN"/>
        </w:rPr>
      </w:pPr>
    </w:p>
    <w:p w:rsidR="00090839" w:rsidRDefault="00090839" w:rsidP="00A91E61">
      <w:pPr>
        <w:widowControl w:val="0"/>
        <w:suppressAutoHyphens/>
        <w:jc w:val="both"/>
        <w:rPr>
          <w:rFonts w:eastAsia="SimSun" w:cs="Mangal"/>
          <w:kern w:val="2"/>
          <w:sz w:val="22"/>
          <w:szCs w:val="24"/>
          <w:lang w:eastAsia="zh-CN" w:bidi="hi-IN"/>
        </w:rPr>
      </w:pPr>
    </w:p>
    <w:p w:rsidR="00090839" w:rsidRDefault="00090839" w:rsidP="00A91E61">
      <w:pPr>
        <w:widowControl w:val="0"/>
        <w:suppressAutoHyphens/>
        <w:jc w:val="both"/>
        <w:rPr>
          <w:rFonts w:eastAsia="SimSun" w:cs="Mangal"/>
          <w:kern w:val="2"/>
          <w:sz w:val="22"/>
          <w:szCs w:val="24"/>
          <w:lang w:eastAsia="zh-CN" w:bidi="hi-IN"/>
        </w:rPr>
      </w:pPr>
    </w:p>
    <w:p w:rsidR="00090839" w:rsidRDefault="00090839" w:rsidP="00A91E61">
      <w:pPr>
        <w:widowControl w:val="0"/>
        <w:suppressAutoHyphens/>
        <w:jc w:val="both"/>
        <w:rPr>
          <w:rFonts w:eastAsia="SimSun" w:cs="Mangal"/>
          <w:kern w:val="2"/>
          <w:sz w:val="22"/>
          <w:szCs w:val="24"/>
          <w:lang w:eastAsia="zh-CN" w:bidi="hi-IN"/>
        </w:rPr>
      </w:pPr>
    </w:p>
    <w:p w:rsidR="00090839" w:rsidRDefault="00090839" w:rsidP="00A91E61">
      <w:pPr>
        <w:widowControl w:val="0"/>
        <w:suppressAutoHyphens/>
        <w:jc w:val="both"/>
        <w:rPr>
          <w:rFonts w:eastAsia="SimSun" w:cs="Mangal"/>
          <w:kern w:val="2"/>
          <w:sz w:val="22"/>
          <w:szCs w:val="24"/>
          <w:lang w:eastAsia="zh-CN" w:bidi="hi-IN"/>
        </w:rPr>
      </w:pPr>
    </w:p>
    <w:p w:rsidR="00090839" w:rsidRDefault="00090839" w:rsidP="00A91E61">
      <w:pPr>
        <w:widowControl w:val="0"/>
        <w:suppressAutoHyphens/>
        <w:jc w:val="both"/>
        <w:rPr>
          <w:rFonts w:eastAsia="SimSun" w:cs="Mangal"/>
          <w:kern w:val="2"/>
          <w:sz w:val="22"/>
          <w:szCs w:val="24"/>
          <w:lang w:eastAsia="zh-CN" w:bidi="hi-IN"/>
        </w:rPr>
      </w:pPr>
    </w:p>
    <w:p w:rsidR="00A91E61" w:rsidRPr="00A91E61" w:rsidRDefault="004E7127" w:rsidP="00A91E61">
      <w:pPr>
        <w:widowControl w:val="0"/>
        <w:suppressAutoHyphens/>
        <w:jc w:val="both"/>
        <w:rPr>
          <w:rFonts w:eastAsia="SimSun" w:cs="Mangal"/>
          <w:kern w:val="2"/>
          <w:sz w:val="22"/>
          <w:szCs w:val="24"/>
          <w:lang w:eastAsia="zh-CN" w:bidi="hi-IN"/>
        </w:rPr>
      </w:pPr>
      <w:r>
        <w:rPr>
          <w:rFonts w:eastAsia="SimSun" w:cs="Mangal"/>
          <w:kern w:val="2"/>
          <w:sz w:val="22"/>
          <w:szCs w:val="24"/>
          <w:lang w:eastAsia="zh-CN" w:bidi="hi-IN"/>
        </w:rPr>
        <w:t>Merlin (</w:t>
      </w:r>
      <w:r w:rsidR="00A91E61" w:rsidRPr="00A91E61">
        <w:rPr>
          <w:rFonts w:eastAsia="SimSun" w:cs="Mangal"/>
          <w:kern w:val="2"/>
          <w:sz w:val="22"/>
          <w:szCs w:val="24"/>
          <w:lang w:eastAsia="zh-CN" w:bidi="hi-IN"/>
        </w:rPr>
        <w:t>19 J.</w:t>
      </w:r>
      <w:r>
        <w:rPr>
          <w:rFonts w:eastAsia="SimSun" w:cs="Mangal"/>
          <w:kern w:val="2"/>
          <w:sz w:val="22"/>
          <w:szCs w:val="24"/>
          <w:lang w:eastAsia="zh-CN" w:bidi="hi-IN"/>
        </w:rPr>
        <w:t xml:space="preserve"> </w:t>
      </w:r>
      <w:r w:rsidR="00A91E61" w:rsidRPr="00A91E61">
        <w:rPr>
          <w:rFonts w:eastAsia="SimSun" w:cs="Mangal"/>
          <w:kern w:val="2"/>
          <w:sz w:val="22"/>
          <w:szCs w:val="24"/>
          <w:lang w:eastAsia="zh-CN" w:bidi="hi-IN"/>
        </w:rPr>
        <w:t>/ Mitarbeiter im Laden und Schüler der GSO) packt im Dezember 2017 Kaffee,</w:t>
      </w:r>
      <w:r>
        <w:rPr>
          <w:rFonts w:eastAsia="SimSun" w:cs="Mangal"/>
          <w:kern w:val="2"/>
          <w:sz w:val="22"/>
          <w:szCs w:val="24"/>
          <w:lang w:eastAsia="zh-CN" w:bidi="hi-IN"/>
        </w:rPr>
        <w:t xml:space="preserve"> </w:t>
      </w:r>
      <w:r w:rsidR="00A91E61" w:rsidRPr="00A91E61">
        <w:rPr>
          <w:rFonts w:eastAsia="SimSun" w:cs="Mangal"/>
          <w:kern w:val="2"/>
          <w:sz w:val="22"/>
          <w:szCs w:val="24"/>
          <w:lang w:eastAsia="zh-CN" w:bidi="hi-IN"/>
        </w:rPr>
        <w:t>Tee,</w:t>
      </w:r>
      <w:r>
        <w:rPr>
          <w:rFonts w:eastAsia="SimSun" w:cs="Mangal"/>
          <w:kern w:val="2"/>
          <w:sz w:val="22"/>
          <w:szCs w:val="24"/>
          <w:lang w:eastAsia="zh-CN" w:bidi="hi-IN"/>
        </w:rPr>
        <w:t xml:space="preserve"> </w:t>
      </w:r>
      <w:r w:rsidR="00A91E61" w:rsidRPr="00A91E61">
        <w:rPr>
          <w:rFonts w:eastAsia="SimSun" w:cs="Mangal"/>
          <w:kern w:val="2"/>
          <w:sz w:val="22"/>
          <w:szCs w:val="24"/>
          <w:lang w:eastAsia="zh-CN" w:bidi="hi-IN"/>
        </w:rPr>
        <w:t>Schokolade u.a. im Laden für einen Stand beim Kulturfestival in der GSO.</w:t>
      </w:r>
    </w:p>
    <w:p w:rsidR="00A91E61" w:rsidRDefault="00A91E61" w:rsidP="00A91E61">
      <w:pPr>
        <w:widowControl w:val="0"/>
        <w:suppressAutoHyphens/>
        <w:jc w:val="both"/>
        <w:rPr>
          <w:rFonts w:eastAsia="SimSun" w:cs="Mangal"/>
          <w:kern w:val="2"/>
          <w:sz w:val="22"/>
          <w:szCs w:val="24"/>
          <w:lang w:eastAsia="zh-CN" w:bidi="hi-IN"/>
        </w:rPr>
      </w:pPr>
    </w:p>
    <w:p w:rsidR="005A4178" w:rsidRDefault="005A4178" w:rsidP="00A91E61">
      <w:pPr>
        <w:widowControl w:val="0"/>
        <w:suppressAutoHyphens/>
        <w:jc w:val="both"/>
        <w:rPr>
          <w:rFonts w:eastAsia="SimSun" w:cs="Mangal"/>
          <w:kern w:val="2"/>
          <w:sz w:val="22"/>
          <w:szCs w:val="24"/>
          <w:lang w:eastAsia="zh-CN" w:bidi="hi-IN"/>
        </w:rPr>
      </w:pPr>
    </w:p>
    <w:p w:rsidR="005A4178" w:rsidRDefault="005A4178" w:rsidP="00A91E61">
      <w:pPr>
        <w:widowControl w:val="0"/>
        <w:suppressAutoHyphens/>
        <w:jc w:val="both"/>
        <w:rPr>
          <w:rFonts w:eastAsia="SimSun" w:cs="Mangal"/>
          <w:kern w:val="2"/>
          <w:sz w:val="22"/>
          <w:szCs w:val="24"/>
          <w:lang w:eastAsia="zh-CN" w:bidi="hi-IN"/>
        </w:rPr>
      </w:pPr>
    </w:p>
    <w:p w:rsidR="005A4178" w:rsidRDefault="005A4178" w:rsidP="00A91E61">
      <w:pPr>
        <w:widowControl w:val="0"/>
        <w:suppressAutoHyphens/>
        <w:jc w:val="both"/>
        <w:rPr>
          <w:rFonts w:eastAsia="SimSun" w:cs="Mangal"/>
          <w:kern w:val="2"/>
          <w:sz w:val="22"/>
          <w:szCs w:val="24"/>
          <w:lang w:eastAsia="zh-CN" w:bidi="hi-IN"/>
        </w:rPr>
      </w:pPr>
    </w:p>
    <w:p w:rsidR="005A4178" w:rsidRPr="00A91E61" w:rsidRDefault="005A4178" w:rsidP="00A91E61">
      <w:pPr>
        <w:widowControl w:val="0"/>
        <w:suppressAutoHyphens/>
        <w:jc w:val="both"/>
        <w:rPr>
          <w:rFonts w:eastAsia="SimSun" w:cs="Mangal"/>
          <w:kern w:val="2"/>
          <w:sz w:val="22"/>
          <w:szCs w:val="24"/>
          <w:lang w:eastAsia="zh-CN" w:bidi="hi-IN"/>
        </w:rPr>
      </w:pPr>
    </w:p>
    <w:p w:rsidR="00A91E61" w:rsidRDefault="00A91E61" w:rsidP="00A91E61">
      <w:pPr>
        <w:widowControl w:val="0"/>
        <w:suppressAutoHyphens/>
        <w:jc w:val="center"/>
        <w:rPr>
          <w:rFonts w:eastAsia="SimSun" w:cs="Mangal"/>
          <w:kern w:val="2"/>
          <w:sz w:val="22"/>
          <w:szCs w:val="24"/>
          <w:lang w:eastAsia="zh-CN" w:bidi="hi-IN"/>
        </w:rPr>
      </w:pPr>
    </w:p>
    <w:p w:rsidR="00090839" w:rsidRDefault="00090839" w:rsidP="00A91E61">
      <w:pPr>
        <w:widowControl w:val="0"/>
        <w:suppressAutoHyphens/>
        <w:jc w:val="both"/>
        <w:rPr>
          <w:rFonts w:eastAsia="SimSun" w:cs="Mangal"/>
          <w:kern w:val="2"/>
          <w:sz w:val="22"/>
          <w:szCs w:val="24"/>
          <w:lang w:eastAsia="zh-CN" w:bidi="hi-IN"/>
        </w:rPr>
      </w:pPr>
      <w:r>
        <w:rPr>
          <w:rFonts w:eastAsia="SimSun" w:cs="Mangal"/>
          <w:noProof/>
          <w:kern w:val="2"/>
          <w:sz w:val="22"/>
          <w:szCs w:val="24"/>
          <w:lang w:eastAsia="de-DE"/>
        </w:rPr>
        <w:drawing>
          <wp:anchor distT="0" distB="0" distL="114300" distR="114300" simplePos="0" relativeHeight="251879936" behindDoc="0" locked="0" layoutInCell="1" allowOverlap="1" wp14:anchorId="258E60C8" wp14:editId="62239B57">
            <wp:simplePos x="0" y="0"/>
            <wp:positionH relativeFrom="column">
              <wp:posOffset>2703195</wp:posOffset>
            </wp:positionH>
            <wp:positionV relativeFrom="paragraph">
              <wp:posOffset>-70485</wp:posOffset>
            </wp:positionV>
            <wp:extent cx="1693545" cy="3014980"/>
            <wp:effectExtent l="19050" t="19050" r="20955" b="13970"/>
            <wp:wrapSquare wrapText="bothSides"/>
            <wp:docPr id="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WL, Hendrik.jpg"/>
                    <pic:cNvPicPr/>
                  </pic:nvPicPr>
                  <pic:blipFill>
                    <a:blip r:embed="rId36">
                      <a:extLst>
                        <a:ext uri="{28A0092B-C50C-407E-A947-70E740481C1C}">
                          <a14:useLocalDpi xmlns:a14="http://schemas.microsoft.com/office/drawing/2010/main" val="0"/>
                        </a:ext>
                      </a:extLst>
                    </a:blip>
                    <a:stretch>
                      <a:fillRect/>
                    </a:stretch>
                  </pic:blipFill>
                  <pic:spPr>
                    <a:xfrm>
                      <a:off x="0" y="0"/>
                      <a:ext cx="1693545" cy="3014980"/>
                    </a:xfrm>
                    <a:prstGeom prst="rect">
                      <a:avLst/>
                    </a:prstGeom>
                    <a:ln w="3175">
                      <a:solidFill>
                        <a:schemeClr val="tx1"/>
                      </a:solidFill>
                    </a:ln>
                  </pic:spPr>
                </pic:pic>
              </a:graphicData>
            </a:graphic>
            <wp14:sizeRelH relativeFrom="margin">
              <wp14:pctWidth>0</wp14:pctWidth>
            </wp14:sizeRelH>
            <wp14:sizeRelV relativeFrom="margin">
              <wp14:pctHeight>0</wp14:pctHeight>
            </wp14:sizeRelV>
          </wp:anchor>
        </w:drawing>
      </w:r>
    </w:p>
    <w:p w:rsidR="00090839" w:rsidRDefault="00090839" w:rsidP="00A91E61">
      <w:pPr>
        <w:widowControl w:val="0"/>
        <w:suppressAutoHyphens/>
        <w:jc w:val="both"/>
        <w:rPr>
          <w:rFonts w:eastAsia="SimSun" w:cs="Mangal"/>
          <w:kern w:val="2"/>
          <w:sz w:val="22"/>
          <w:szCs w:val="24"/>
          <w:lang w:eastAsia="zh-CN" w:bidi="hi-IN"/>
        </w:rPr>
      </w:pPr>
    </w:p>
    <w:p w:rsidR="00090839" w:rsidRDefault="00090839" w:rsidP="00A91E61">
      <w:pPr>
        <w:widowControl w:val="0"/>
        <w:suppressAutoHyphens/>
        <w:jc w:val="both"/>
        <w:rPr>
          <w:rFonts w:eastAsia="SimSun" w:cs="Mangal"/>
          <w:kern w:val="2"/>
          <w:sz w:val="22"/>
          <w:szCs w:val="24"/>
          <w:lang w:eastAsia="zh-CN" w:bidi="hi-IN"/>
        </w:rPr>
      </w:pPr>
    </w:p>
    <w:p w:rsidR="00090839" w:rsidRDefault="00090839" w:rsidP="00A91E61">
      <w:pPr>
        <w:widowControl w:val="0"/>
        <w:suppressAutoHyphens/>
        <w:jc w:val="both"/>
        <w:rPr>
          <w:rFonts w:eastAsia="SimSun" w:cs="Mangal"/>
          <w:kern w:val="2"/>
          <w:sz w:val="22"/>
          <w:szCs w:val="24"/>
          <w:lang w:eastAsia="zh-CN" w:bidi="hi-IN"/>
        </w:rPr>
      </w:pPr>
    </w:p>
    <w:p w:rsidR="00A91E61" w:rsidRDefault="00A91E61" w:rsidP="00A91E61">
      <w:pPr>
        <w:widowControl w:val="0"/>
        <w:suppressAutoHyphens/>
        <w:jc w:val="both"/>
        <w:rPr>
          <w:rFonts w:eastAsia="SimSun" w:cs="Mangal"/>
          <w:kern w:val="2"/>
          <w:sz w:val="22"/>
          <w:szCs w:val="24"/>
          <w:lang w:eastAsia="zh-CN" w:bidi="hi-IN"/>
        </w:rPr>
      </w:pPr>
      <w:r w:rsidRPr="00A91E61">
        <w:rPr>
          <w:rFonts w:eastAsia="SimSun" w:cs="Mangal"/>
          <w:kern w:val="2"/>
          <w:sz w:val="22"/>
          <w:szCs w:val="24"/>
          <w:lang w:eastAsia="zh-CN" w:bidi="hi-IN"/>
        </w:rPr>
        <w:t xml:space="preserve">Hendrik </w:t>
      </w:r>
      <w:proofErr w:type="gramStart"/>
      <w:r w:rsidRPr="00A91E61">
        <w:rPr>
          <w:rFonts w:eastAsia="SimSun" w:cs="Mangal"/>
          <w:kern w:val="2"/>
          <w:sz w:val="22"/>
          <w:szCs w:val="24"/>
          <w:lang w:eastAsia="zh-CN" w:bidi="hi-IN"/>
        </w:rPr>
        <w:t>( 19</w:t>
      </w:r>
      <w:proofErr w:type="gramEnd"/>
      <w:r w:rsidRPr="00A91E61">
        <w:rPr>
          <w:rFonts w:eastAsia="SimSun" w:cs="Mangal"/>
          <w:kern w:val="2"/>
          <w:sz w:val="22"/>
          <w:szCs w:val="24"/>
          <w:lang w:eastAsia="zh-CN" w:bidi="hi-IN"/>
        </w:rPr>
        <w:t xml:space="preserve"> J</w:t>
      </w:r>
      <w:r w:rsidR="004E7127">
        <w:rPr>
          <w:rFonts w:eastAsia="SimSun" w:cs="Mangal"/>
          <w:kern w:val="2"/>
          <w:sz w:val="22"/>
          <w:szCs w:val="24"/>
          <w:lang w:eastAsia="zh-CN" w:bidi="hi-IN"/>
        </w:rPr>
        <w:t>.</w:t>
      </w:r>
      <w:r w:rsidRPr="00A91E61">
        <w:rPr>
          <w:rFonts w:eastAsia="SimSun" w:cs="Mangal"/>
          <w:kern w:val="2"/>
          <w:sz w:val="22"/>
          <w:szCs w:val="24"/>
          <w:lang w:eastAsia="zh-CN" w:bidi="hi-IN"/>
        </w:rPr>
        <w:t xml:space="preserve"> / Mitarbeiter im Laden und Schüler der GSO) packt zu und holt die Kisten ab,</w:t>
      </w:r>
      <w:r w:rsidR="004E7127">
        <w:rPr>
          <w:rFonts w:eastAsia="SimSun" w:cs="Mangal"/>
          <w:kern w:val="2"/>
          <w:sz w:val="22"/>
          <w:szCs w:val="24"/>
          <w:lang w:eastAsia="zh-CN" w:bidi="hi-IN"/>
        </w:rPr>
        <w:t xml:space="preserve"> </w:t>
      </w:r>
      <w:r w:rsidRPr="00A91E61">
        <w:rPr>
          <w:rFonts w:eastAsia="SimSun" w:cs="Mangal"/>
          <w:kern w:val="2"/>
          <w:sz w:val="22"/>
          <w:szCs w:val="24"/>
          <w:lang w:eastAsia="zh-CN" w:bidi="hi-IN"/>
        </w:rPr>
        <w:t>um gemeinsam mit anderen Aktiven ganz eigenständig den Verkaufsstand  in der Schule zu „managen“.</w:t>
      </w:r>
    </w:p>
    <w:p w:rsidR="005A4178" w:rsidRDefault="005A4178" w:rsidP="00A91E61">
      <w:pPr>
        <w:widowControl w:val="0"/>
        <w:suppressAutoHyphens/>
        <w:jc w:val="both"/>
        <w:rPr>
          <w:rFonts w:eastAsia="SimSun" w:cs="Mangal"/>
          <w:kern w:val="2"/>
          <w:sz w:val="22"/>
          <w:szCs w:val="24"/>
          <w:lang w:eastAsia="zh-CN" w:bidi="hi-IN"/>
        </w:rPr>
      </w:pPr>
    </w:p>
    <w:p w:rsidR="005A4178" w:rsidRDefault="005A4178" w:rsidP="00A91E61">
      <w:pPr>
        <w:widowControl w:val="0"/>
        <w:suppressAutoHyphens/>
        <w:jc w:val="both"/>
        <w:rPr>
          <w:rFonts w:eastAsia="SimSun" w:cs="Mangal"/>
          <w:kern w:val="2"/>
          <w:sz w:val="22"/>
          <w:szCs w:val="24"/>
          <w:lang w:eastAsia="zh-CN" w:bidi="hi-IN"/>
        </w:rPr>
      </w:pPr>
    </w:p>
    <w:p w:rsidR="005A4178" w:rsidRDefault="005A4178" w:rsidP="00A91E61">
      <w:pPr>
        <w:widowControl w:val="0"/>
        <w:suppressAutoHyphens/>
        <w:jc w:val="both"/>
        <w:rPr>
          <w:rFonts w:eastAsia="SimSun" w:cs="Mangal"/>
          <w:kern w:val="2"/>
          <w:sz w:val="22"/>
          <w:szCs w:val="24"/>
          <w:lang w:eastAsia="zh-CN" w:bidi="hi-IN"/>
        </w:rPr>
      </w:pPr>
    </w:p>
    <w:p w:rsidR="005A4178" w:rsidRDefault="005A4178" w:rsidP="00A91E61">
      <w:pPr>
        <w:widowControl w:val="0"/>
        <w:suppressAutoHyphens/>
        <w:jc w:val="both"/>
        <w:rPr>
          <w:rFonts w:eastAsia="SimSun" w:cs="Mangal"/>
          <w:kern w:val="2"/>
          <w:sz w:val="22"/>
          <w:szCs w:val="24"/>
          <w:lang w:eastAsia="zh-CN" w:bidi="hi-IN"/>
        </w:rPr>
      </w:pPr>
    </w:p>
    <w:p w:rsidR="005A4178" w:rsidRDefault="005A4178" w:rsidP="00A91E61">
      <w:pPr>
        <w:widowControl w:val="0"/>
        <w:suppressAutoHyphens/>
        <w:jc w:val="both"/>
        <w:rPr>
          <w:rFonts w:eastAsia="SimSun" w:cs="Mangal"/>
          <w:kern w:val="2"/>
          <w:sz w:val="22"/>
          <w:szCs w:val="24"/>
          <w:lang w:eastAsia="zh-CN" w:bidi="hi-IN"/>
        </w:rPr>
      </w:pPr>
    </w:p>
    <w:p w:rsidR="005A4178" w:rsidRDefault="005A4178" w:rsidP="00A91E61">
      <w:pPr>
        <w:widowControl w:val="0"/>
        <w:suppressAutoHyphens/>
        <w:jc w:val="both"/>
        <w:rPr>
          <w:rFonts w:eastAsia="SimSun" w:cs="Mangal"/>
          <w:kern w:val="2"/>
          <w:sz w:val="22"/>
          <w:szCs w:val="24"/>
          <w:lang w:eastAsia="zh-CN" w:bidi="hi-IN"/>
        </w:rPr>
      </w:pPr>
    </w:p>
    <w:p w:rsidR="005A4178" w:rsidRDefault="005A4178" w:rsidP="00A91E61">
      <w:pPr>
        <w:widowControl w:val="0"/>
        <w:suppressAutoHyphens/>
        <w:jc w:val="both"/>
        <w:rPr>
          <w:rFonts w:eastAsia="SimSun" w:cs="Mangal"/>
          <w:kern w:val="2"/>
          <w:sz w:val="22"/>
          <w:szCs w:val="24"/>
          <w:lang w:eastAsia="zh-CN" w:bidi="hi-IN"/>
        </w:rPr>
      </w:pPr>
    </w:p>
    <w:p w:rsidR="005A4178" w:rsidRPr="00A91E61" w:rsidRDefault="005A4178" w:rsidP="00A91E61">
      <w:pPr>
        <w:widowControl w:val="0"/>
        <w:suppressAutoHyphens/>
        <w:jc w:val="both"/>
        <w:rPr>
          <w:rFonts w:eastAsia="SimSun" w:cs="Mangal"/>
          <w:kern w:val="2"/>
          <w:sz w:val="22"/>
          <w:szCs w:val="24"/>
          <w:lang w:eastAsia="zh-CN" w:bidi="hi-IN"/>
        </w:rPr>
      </w:pPr>
    </w:p>
    <w:p w:rsidR="00A91E61" w:rsidRDefault="00A91E61" w:rsidP="00A91E61">
      <w:pPr>
        <w:widowControl w:val="0"/>
        <w:suppressAutoHyphens/>
        <w:jc w:val="both"/>
        <w:rPr>
          <w:rFonts w:eastAsia="SimSun" w:cs="Mangal"/>
          <w:kern w:val="2"/>
          <w:sz w:val="22"/>
          <w:szCs w:val="24"/>
          <w:lang w:eastAsia="zh-CN" w:bidi="hi-IN"/>
        </w:rPr>
      </w:pPr>
    </w:p>
    <w:p w:rsidR="005A4178" w:rsidRPr="00A91E61" w:rsidRDefault="005A4178" w:rsidP="00A91E61">
      <w:pPr>
        <w:widowControl w:val="0"/>
        <w:suppressAutoHyphens/>
        <w:jc w:val="both"/>
        <w:rPr>
          <w:rFonts w:eastAsia="SimSun" w:cs="Mangal"/>
          <w:kern w:val="2"/>
          <w:sz w:val="22"/>
          <w:szCs w:val="24"/>
          <w:lang w:eastAsia="zh-CN" w:bidi="hi-IN"/>
        </w:rPr>
      </w:pPr>
    </w:p>
    <w:p w:rsidR="00A91E61" w:rsidRPr="00A91E61" w:rsidRDefault="00A91E61" w:rsidP="00090839">
      <w:pPr>
        <w:widowControl w:val="0"/>
        <w:suppressAutoHyphens/>
        <w:jc w:val="center"/>
        <w:rPr>
          <w:rFonts w:eastAsia="SimSun" w:cs="Mangal"/>
          <w:kern w:val="2"/>
          <w:sz w:val="22"/>
          <w:szCs w:val="24"/>
          <w:lang w:eastAsia="zh-CN" w:bidi="hi-IN"/>
        </w:rPr>
      </w:pPr>
      <w:r>
        <w:rPr>
          <w:rFonts w:eastAsia="SimSun" w:cs="Mangal"/>
          <w:noProof/>
          <w:kern w:val="2"/>
          <w:sz w:val="22"/>
          <w:szCs w:val="24"/>
          <w:lang w:eastAsia="de-DE"/>
        </w:rPr>
        <w:drawing>
          <wp:inline distT="0" distB="0" distL="0" distR="0" wp14:anchorId="5116BABB" wp14:editId="7006699A">
            <wp:extent cx="3517713" cy="1975980"/>
            <wp:effectExtent l="0" t="0" r="6985" b="5715"/>
            <wp:docPr id="8"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WL, Jascha.jpg"/>
                    <pic:cNvPicPr/>
                  </pic:nvPicPr>
                  <pic:blipFill>
                    <a:blip r:embed="rId37">
                      <a:extLst>
                        <a:ext uri="{28A0092B-C50C-407E-A947-70E740481C1C}">
                          <a14:useLocalDpi xmlns:a14="http://schemas.microsoft.com/office/drawing/2010/main" val="0"/>
                        </a:ext>
                      </a:extLst>
                    </a:blip>
                    <a:stretch>
                      <a:fillRect/>
                    </a:stretch>
                  </pic:blipFill>
                  <pic:spPr>
                    <a:xfrm>
                      <a:off x="0" y="0"/>
                      <a:ext cx="3522161" cy="1978479"/>
                    </a:xfrm>
                    <a:prstGeom prst="rect">
                      <a:avLst/>
                    </a:prstGeom>
                  </pic:spPr>
                </pic:pic>
              </a:graphicData>
            </a:graphic>
          </wp:inline>
        </w:drawing>
      </w:r>
    </w:p>
    <w:p w:rsidR="00A91E61" w:rsidRPr="00A91E61" w:rsidRDefault="00A91E61" w:rsidP="00A91E61">
      <w:pPr>
        <w:widowControl w:val="0"/>
        <w:suppressAutoHyphens/>
        <w:jc w:val="both"/>
        <w:rPr>
          <w:rFonts w:eastAsia="SimSun" w:cs="Mangal"/>
          <w:kern w:val="2"/>
          <w:sz w:val="22"/>
          <w:szCs w:val="24"/>
          <w:lang w:eastAsia="zh-CN" w:bidi="hi-IN"/>
        </w:rPr>
      </w:pPr>
      <w:r w:rsidRPr="00A91E61">
        <w:rPr>
          <w:rFonts w:eastAsia="SimSun" w:cs="Mangal"/>
          <w:kern w:val="2"/>
          <w:sz w:val="22"/>
          <w:szCs w:val="24"/>
          <w:lang w:eastAsia="zh-CN" w:bidi="hi-IN"/>
        </w:rPr>
        <w:t xml:space="preserve">                                              -----------------------------</w:t>
      </w:r>
    </w:p>
    <w:p w:rsidR="00A91E61" w:rsidRPr="00A91E61" w:rsidRDefault="00A91E61" w:rsidP="00A91E61">
      <w:pPr>
        <w:widowControl w:val="0"/>
        <w:suppressAutoHyphens/>
        <w:jc w:val="both"/>
        <w:rPr>
          <w:rFonts w:eastAsia="SimSun" w:cs="Mangal"/>
          <w:kern w:val="2"/>
          <w:sz w:val="22"/>
          <w:szCs w:val="24"/>
          <w:lang w:eastAsia="zh-CN" w:bidi="hi-IN"/>
        </w:rPr>
      </w:pPr>
      <w:proofErr w:type="spellStart"/>
      <w:r w:rsidRPr="00A91E61">
        <w:rPr>
          <w:rFonts w:eastAsia="SimSun" w:cs="Mangal"/>
          <w:kern w:val="2"/>
          <w:sz w:val="22"/>
          <w:szCs w:val="24"/>
          <w:lang w:eastAsia="zh-CN" w:bidi="hi-IN"/>
        </w:rPr>
        <w:t>Jascha</w:t>
      </w:r>
      <w:proofErr w:type="spellEnd"/>
      <w:r w:rsidRPr="00A91E61">
        <w:rPr>
          <w:rFonts w:eastAsia="SimSun" w:cs="Mangal"/>
          <w:kern w:val="2"/>
          <w:sz w:val="22"/>
          <w:szCs w:val="24"/>
          <w:lang w:eastAsia="zh-CN" w:bidi="hi-IN"/>
        </w:rPr>
        <w:t xml:space="preserve"> ( 17 J</w:t>
      </w:r>
      <w:r w:rsidR="004E7127">
        <w:rPr>
          <w:rFonts w:eastAsia="SimSun" w:cs="Mangal"/>
          <w:kern w:val="2"/>
          <w:sz w:val="22"/>
          <w:szCs w:val="24"/>
          <w:lang w:eastAsia="zh-CN" w:bidi="hi-IN"/>
        </w:rPr>
        <w:t xml:space="preserve">. </w:t>
      </w:r>
      <w:r w:rsidRPr="00A91E61">
        <w:rPr>
          <w:rFonts w:eastAsia="SimSun" w:cs="Mangal"/>
          <w:kern w:val="2"/>
          <w:sz w:val="22"/>
          <w:szCs w:val="24"/>
          <w:lang w:eastAsia="zh-CN" w:bidi="hi-IN"/>
        </w:rPr>
        <w:t>/ Mitarbeiter im Laden und Schüler der GSO ) kommt nach dem Unter</w:t>
      </w:r>
      <w:r w:rsidR="004E7127">
        <w:rPr>
          <w:rFonts w:eastAsia="SimSun" w:cs="Mangal"/>
          <w:kern w:val="2"/>
          <w:sz w:val="22"/>
          <w:szCs w:val="24"/>
          <w:lang w:eastAsia="zh-CN" w:bidi="hi-IN"/>
        </w:rPr>
        <w:t xml:space="preserve">richt auf einen Sprung vorbei in den </w:t>
      </w:r>
      <w:r w:rsidRPr="00A91E61">
        <w:rPr>
          <w:rFonts w:eastAsia="SimSun" w:cs="Mangal"/>
          <w:kern w:val="2"/>
          <w:sz w:val="22"/>
          <w:szCs w:val="24"/>
          <w:lang w:eastAsia="zh-CN" w:bidi="hi-IN"/>
        </w:rPr>
        <w:t>Laden. In der 10. Klasse informierte er im Fach  Gesellschaftslehre seine Mitschüler  über fairen Handel und holte dafür – natürlich - Anschauliches aus dem Laden.</w:t>
      </w:r>
      <w:r w:rsidR="004E7127">
        <w:rPr>
          <w:rFonts w:eastAsia="SimSun" w:cs="Mangal"/>
          <w:kern w:val="2"/>
          <w:sz w:val="22"/>
          <w:szCs w:val="24"/>
          <w:lang w:eastAsia="zh-CN" w:bidi="hi-IN"/>
        </w:rPr>
        <w:t xml:space="preserve"> </w:t>
      </w:r>
      <w:r w:rsidRPr="00A91E61">
        <w:rPr>
          <w:rFonts w:eastAsia="SimSun" w:cs="Mangal"/>
          <w:kern w:val="2"/>
          <w:sz w:val="22"/>
          <w:szCs w:val="24"/>
          <w:lang w:eastAsia="zh-CN" w:bidi="hi-IN"/>
        </w:rPr>
        <w:t xml:space="preserve">Sein Kommentar </w:t>
      </w:r>
      <w:proofErr w:type="gramStart"/>
      <w:r w:rsidRPr="00A91E61">
        <w:rPr>
          <w:rFonts w:eastAsia="SimSun" w:cs="Mangal"/>
          <w:kern w:val="2"/>
          <w:sz w:val="22"/>
          <w:szCs w:val="24"/>
          <w:lang w:eastAsia="zh-CN" w:bidi="hi-IN"/>
        </w:rPr>
        <w:t>danach :</w:t>
      </w:r>
      <w:proofErr w:type="gramEnd"/>
      <w:r w:rsidRPr="00A91E61">
        <w:rPr>
          <w:rFonts w:eastAsia="SimSun" w:cs="Mangal"/>
          <w:kern w:val="2"/>
          <w:sz w:val="22"/>
          <w:szCs w:val="24"/>
          <w:lang w:eastAsia="zh-CN" w:bidi="hi-IN"/>
        </w:rPr>
        <w:t>“ … kam echt gut an !“</w:t>
      </w:r>
    </w:p>
    <w:p w:rsidR="00A91E61" w:rsidRPr="00A91E61" w:rsidRDefault="00090839" w:rsidP="00A91E61">
      <w:pPr>
        <w:widowControl w:val="0"/>
        <w:suppressAutoHyphens/>
        <w:jc w:val="both"/>
        <w:rPr>
          <w:rFonts w:eastAsia="SimSun" w:cs="Mangal"/>
          <w:kern w:val="2"/>
          <w:sz w:val="22"/>
          <w:szCs w:val="24"/>
          <w:lang w:eastAsia="zh-CN" w:bidi="hi-IN"/>
        </w:rPr>
      </w:pPr>
      <w:r>
        <w:rPr>
          <w:rFonts w:eastAsia="SimSun" w:cs="Mangal"/>
          <w:noProof/>
          <w:kern w:val="2"/>
          <w:sz w:val="22"/>
          <w:szCs w:val="24"/>
          <w:lang w:eastAsia="de-DE"/>
        </w:rPr>
        <w:drawing>
          <wp:anchor distT="0" distB="0" distL="114300" distR="114300" simplePos="0" relativeHeight="251880960" behindDoc="0" locked="0" layoutInCell="1" allowOverlap="1" wp14:anchorId="74F1FEAB" wp14:editId="02C3EEB8">
            <wp:simplePos x="0" y="0"/>
            <wp:positionH relativeFrom="column">
              <wp:posOffset>2464435</wp:posOffset>
            </wp:positionH>
            <wp:positionV relativeFrom="paragraph">
              <wp:posOffset>3175</wp:posOffset>
            </wp:positionV>
            <wp:extent cx="1796415" cy="3200400"/>
            <wp:effectExtent l="0" t="0" r="0" b="0"/>
            <wp:wrapSquare wrapText="bothSides"/>
            <wp:docPr id="9"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WL, Julia.jpg"/>
                    <pic:cNvPicPr/>
                  </pic:nvPicPr>
                  <pic:blipFill>
                    <a:blip r:embed="rId38">
                      <a:extLst>
                        <a:ext uri="{28A0092B-C50C-407E-A947-70E740481C1C}">
                          <a14:useLocalDpi xmlns:a14="http://schemas.microsoft.com/office/drawing/2010/main" val="0"/>
                        </a:ext>
                      </a:extLst>
                    </a:blip>
                    <a:stretch>
                      <a:fillRect/>
                    </a:stretch>
                  </pic:blipFill>
                  <pic:spPr>
                    <a:xfrm>
                      <a:off x="0" y="0"/>
                      <a:ext cx="1796415" cy="3200400"/>
                    </a:xfrm>
                    <a:prstGeom prst="rect">
                      <a:avLst/>
                    </a:prstGeom>
                  </pic:spPr>
                </pic:pic>
              </a:graphicData>
            </a:graphic>
            <wp14:sizeRelH relativeFrom="page">
              <wp14:pctWidth>0</wp14:pctWidth>
            </wp14:sizeRelH>
            <wp14:sizeRelV relativeFrom="page">
              <wp14:pctHeight>0</wp14:pctHeight>
            </wp14:sizeRelV>
          </wp:anchor>
        </w:drawing>
      </w:r>
      <w:r w:rsidR="00A91E61" w:rsidRPr="00A91E61">
        <w:rPr>
          <w:rFonts w:eastAsia="SimSun" w:cs="Mangal"/>
          <w:kern w:val="2"/>
          <w:sz w:val="22"/>
          <w:szCs w:val="24"/>
          <w:lang w:eastAsia="zh-CN" w:bidi="hi-IN"/>
        </w:rPr>
        <w:t xml:space="preserve">Julia </w:t>
      </w:r>
      <w:proofErr w:type="gramStart"/>
      <w:r w:rsidR="00A91E61" w:rsidRPr="00A91E61">
        <w:rPr>
          <w:rFonts w:eastAsia="SimSun" w:cs="Mangal"/>
          <w:kern w:val="2"/>
          <w:sz w:val="22"/>
          <w:szCs w:val="24"/>
          <w:lang w:eastAsia="zh-CN" w:bidi="hi-IN"/>
        </w:rPr>
        <w:t>( 21</w:t>
      </w:r>
      <w:proofErr w:type="gramEnd"/>
      <w:r w:rsidR="00A91E61" w:rsidRPr="00A91E61">
        <w:rPr>
          <w:rFonts w:eastAsia="SimSun" w:cs="Mangal"/>
          <w:kern w:val="2"/>
          <w:sz w:val="22"/>
          <w:szCs w:val="24"/>
          <w:lang w:eastAsia="zh-CN" w:bidi="hi-IN"/>
        </w:rPr>
        <w:t xml:space="preserve"> J.</w:t>
      </w:r>
      <w:r w:rsidR="004E7127">
        <w:rPr>
          <w:rFonts w:eastAsia="SimSun" w:cs="Mangal"/>
          <w:kern w:val="2"/>
          <w:sz w:val="22"/>
          <w:szCs w:val="24"/>
          <w:lang w:eastAsia="zh-CN" w:bidi="hi-IN"/>
        </w:rPr>
        <w:t xml:space="preserve"> </w:t>
      </w:r>
      <w:r w:rsidR="00A91E61" w:rsidRPr="00A91E61">
        <w:rPr>
          <w:rFonts w:eastAsia="SimSun" w:cs="Mangal"/>
          <w:kern w:val="2"/>
          <w:sz w:val="22"/>
          <w:szCs w:val="24"/>
          <w:lang w:eastAsia="zh-CN" w:bidi="hi-IN"/>
        </w:rPr>
        <w:t>/ Mitarbeiterin im Laden und ehemalige Schülerin der GSO) hat - kurz vor dem Abitur - nach Ab</w:t>
      </w:r>
      <w:r w:rsidR="004E7127">
        <w:rPr>
          <w:rFonts w:eastAsia="SimSun" w:cs="Mangal"/>
          <w:kern w:val="2"/>
          <w:sz w:val="22"/>
          <w:szCs w:val="24"/>
          <w:lang w:eastAsia="zh-CN" w:bidi="hi-IN"/>
        </w:rPr>
        <w:t>sprache mit dem Fachlehrer ihren</w:t>
      </w:r>
      <w:r w:rsidR="00A91E61" w:rsidRPr="00A91E61">
        <w:rPr>
          <w:rFonts w:eastAsia="SimSun" w:cs="Mangal"/>
          <w:kern w:val="2"/>
          <w:sz w:val="22"/>
          <w:szCs w:val="24"/>
          <w:lang w:eastAsia="zh-CN" w:bidi="hi-IN"/>
        </w:rPr>
        <w:t xml:space="preserve"> Religionskurs im Laden begrüßt und unser  Konzept vorgestellt. Und vielleicht wusste sie mindestens genauso viel über fairen Handel wie ihr Lehrer?!</w:t>
      </w:r>
    </w:p>
    <w:p w:rsidR="00A91E61" w:rsidRPr="00A91E61" w:rsidRDefault="00A91E61" w:rsidP="00A91E61">
      <w:pPr>
        <w:widowControl w:val="0"/>
        <w:suppressAutoHyphens/>
        <w:jc w:val="both"/>
        <w:rPr>
          <w:rFonts w:eastAsia="SimSun" w:cs="Mangal"/>
          <w:kern w:val="2"/>
          <w:sz w:val="22"/>
          <w:szCs w:val="24"/>
          <w:lang w:eastAsia="zh-CN" w:bidi="hi-IN"/>
        </w:rPr>
      </w:pPr>
      <w:r w:rsidRPr="00A91E61">
        <w:rPr>
          <w:rFonts w:eastAsia="SimSun" w:cs="Mangal"/>
          <w:kern w:val="2"/>
          <w:sz w:val="22"/>
          <w:szCs w:val="24"/>
          <w:lang w:eastAsia="zh-CN" w:bidi="hi-IN"/>
        </w:rPr>
        <w:t>Kein Wunder, denn Julia ist seit 10 Jahren ehrenamtlich tätig im EWL.</w:t>
      </w:r>
    </w:p>
    <w:p w:rsidR="00A91E61" w:rsidRPr="00A91E61" w:rsidRDefault="00A91E61" w:rsidP="00A91E61">
      <w:pPr>
        <w:widowControl w:val="0"/>
        <w:suppressAutoHyphens/>
        <w:jc w:val="both"/>
        <w:rPr>
          <w:rFonts w:eastAsia="SimSun" w:cs="Mangal"/>
          <w:kern w:val="2"/>
          <w:sz w:val="22"/>
          <w:szCs w:val="24"/>
          <w:lang w:eastAsia="zh-CN" w:bidi="hi-IN"/>
        </w:rPr>
      </w:pPr>
      <w:r w:rsidRPr="00A91E61">
        <w:rPr>
          <w:rFonts w:eastAsia="SimSun" w:cs="Mangal"/>
          <w:kern w:val="2"/>
          <w:sz w:val="22"/>
          <w:szCs w:val="24"/>
          <w:lang w:eastAsia="zh-CN" w:bidi="hi-IN"/>
        </w:rPr>
        <w:t xml:space="preserve">Und nun zur </w:t>
      </w:r>
      <w:r w:rsidR="004E7127" w:rsidRPr="00A91E61">
        <w:rPr>
          <w:rFonts w:eastAsia="SimSun" w:cs="Mangal"/>
          <w:kern w:val="2"/>
          <w:sz w:val="22"/>
          <w:szCs w:val="24"/>
          <w:lang w:eastAsia="zh-CN" w:bidi="hi-IN"/>
        </w:rPr>
        <w:t>Karnevalszeit:</w:t>
      </w:r>
      <w:r w:rsidRPr="00A91E61">
        <w:rPr>
          <w:rFonts w:eastAsia="SimSun" w:cs="Mangal"/>
          <w:kern w:val="2"/>
          <w:sz w:val="22"/>
          <w:szCs w:val="24"/>
          <w:lang w:eastAsia="zh-CN" w:bidi="hi-IN"/>
        </w:rPr>
        <w:t xml:space="preserve"> Lang ist`s her, aber dennoch </w:t>
      </w:r>
      <w:r w:rsidR="004E7127" w:rsidRPr="00A91E61">
        <w:rPr>
          <w:rFonts w:eastAsia="SimSun" w:cs="Mangal"/>
          <w:kern w:val="2"/>
          <w:sz w:val="22"/>
          <w:szCs w:val="24"/>
          <w:lang w:eastAsia="zh-CN" w:bidi="hi-IN"/>
        </w:rPr>
        <w:t>unvergessen, als</w:t>
      </w:r>
      <w:r w:rsidR="004D32AF">
        <w:rPr>
          <w:rFonts w:eastAsia="SimSun" w:cs="Mangal"/>
          <w:kern w:val="2"/>
          <w:sz w:val="22"/>
          <w:szCs w:val="24"/>
          <w:lang w:eastAsia="zh-CN" w:bidi="hi-IN"/>
        </w:rPr>
        <w:t xml:space="preserve"> einige unserer „Mädels“ </w:t>
      </w:r>
      <w:r w:rsidRPr="00A91E61">
        <w:rPr>
          <w:rFonts w:eastAsia="SimSun" w:cs="Mangal"/>
          <w:kern w:val="2"/>
          <w:sz w:val="22"/>
          <w:szCs w:val="24"/>
          <w:lang w:eastAsia="zh-CN" w:bidi="hi-IN"/>
        </w:rPr>
        <w:t>aus dem Laden mit ihrer GSO-Tanzgruppe beim Osterfelder Karnevalszug mitging</w:t>
      </w:r>
      <w:r w:rsidR="00834A27">
        <w:rPr>
          <w:rFonts w:eastAsia="SimSun" w:cs="Mangal"/>
          <w:kern w:val="2"/>
          <w:sz w:val="22"/>
          <w:szCs w:val="24"/>
          <w:lang w:eastAsia="zh-CN" w:bidi="hi-IN"/>
        </w:rPr>
        <w:t>en und faire Kamelle verteilten</w:t>
      </w:r>
      <w:r w:rsidRPr="00A91E61">
        <w:rPr>
          <w:rFonts w:eastAsia="SimSun" w:cs="Mangal"/>
          <w:kern w:val="2"/>
          <w:sz w:val="22"/>
          <w:szCs w:val="24"/>
          <w:lang w:eastAsia="zh-CN" w:bidi="hi-IN"/>
        </w:rPr>
        <w:t>:</w:t>
      </w:r>
    </w:p>
    <w:p w:rsidR="00A91E61" w:rsidRDefault="00A91E61" w:rsidP="00A91E61">
      <w:pPr>
        <w:widowControl w:val="0"/>
        <w:suppressAutoHyphens/>
        <w:jc w:val="both"/>
        <w:rPr>
          <w:rFonts w:eastAsia="SimSun" w:cs="Mangal"/>
          <w:kern w:val="2"/>
          <w:sz w:val="22"/>
          <w:szCs w:val="24"/>
          <w:lang w:eastAsia="zh-CN" w:bidi="hi-IN"/>
        </w:rPr>
      </w:pPr>
    </w:p>
    <w:p w:rsidR="004774C7" w:rsidRDefault="004774C7" w:rsidP="00A91E61">
      <w:pPr>
        <w:widowControl w:val="0"/>
        <w:suppressAutoHyphens/>
        <w:jc w:val="both"/>
        <w:rPr>
          <w:rFonts w:eastAsia="SimSun" w:cs="Mangal"/>
          <w:kern w:val="2"/>
          <w:sz w:val="22"/>
          <w:szCs w:val="24"/>
          <w:lang w:eastAsia="zh-CN" w:bidi="hi-IN"/>
        </w:rPr>
      </w:pPr>
    </w:p>
    <w:p w:rsidR="00090839" w:rsidRDefault="00090839" w:rsidP="00A91E61">
      <w:pPr>
        <w:widowControl w:val="0"/>
        <w:suppressAutoHyphens/>
        <w:jc w:val="both"/>
        <w:rPr>
          <w:rFonts w:eastAsia="SimSun" w:cs="Mangal"/>
          <w:kern w:val="2"/>
          <w:sz w:val="22"/>
          <w:szCs w:val="24"/>
          <w:lang w:eastAsia="zh-CN" w:bidi="hi-IN"/>
        </w:rPr>
      </w:pPr>
    </w:p>
    <w:p w:rsidR="00A91E61" w:rsidRDefault="00A91E61" w:rsidP="00A91E61">
      <w:pPr>
        <w:widowControl w:val="0"/>
        <w:suppressAutoHyphens/>
        <w:jc w:val="center"/>
        <w:rPr>
          <w:rFonts w:eastAsia="SimSun" w:cs="Mangal"/>
          <w:kern w:val="2"/>
          <w:sz w:val="22"/>
          <w:szCs w:val="24"/>
          <w:lang w:eastAsia="zh-CN" w:bidi="hi-IN"/>
        </w:rPr>
      </w:pPr>
      <w:r>
        <w:rPr>
          <w:rFonts w:eastAsia="SimSun" w:cs="Mangal"/>
          <w:noProof/>
          <w:kern w:val="2"/>
          <w:sz w:val="22"/>
          <w:szCs w:val="24"/>
          <w:lang w:eastAsia="de-DE"/>
        </w:rPr>
        <w:drawing>
          <wp:inline distT="0" distB="0" distL="0" distR="0">
            <wp:extent cx="2226027" cy="1188125"/>
            <wp:effectExtent l="4445" t="0" r="7620" b="7620"/>
            <wp:docPr id="10"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WL, faire Kamelle.jpg"/>
                    <pic:cNvPicPr/>
                  </pic:nvPicPr>
                  <pic:blipFill rotWithShape="1">
                    <a:blip r:embed="rId39">
                      <a:extLst>
                        <a:ext uri="{28A0092B-C50C-407E-A947-70E740481C1C}">
                          <a14:useLocalDpi xmlns:a14="http://schemas.microsoft.com/office/drawing/2010/main" val="0"/>
                        </a:ext>
                      </a:extLst>
                    </a:blip>
                    <a:srcRect l="12887" t="15600" r="3093" b="4564"/>
                    <a:stretch/>
                  </pic:blipFill>
                  <pic:spPr bwMode="auto">
                    <a:xfrm rot="5400000">
                      <a:off x="0" y="0"/>
                      <a:ext cx="2230073" cy="1190284"/>
                    </a:xfrm>
                    <a:prstGeom prst="rect">
                      <a:avLst/>
                    </a:prstGeom>
                    <a:ln>
                      <a:noFill/>
                    </a:ln>
                    <a:extLst>
                      <a:ext uri="{53640926-AAD7-44D8-BBD7-CCE9431645EC}">
                        <a14:shadowObscured xmlns:a14="http://schemas.microsoft.com/office/drawing/2010/main"/>
                      </a:ext>
                    </a:extLst>
                  </pic:spPr>
                </pic:pic>
              </a:graphicData>
            </a:graphic>
          </wp:inline>
        </w:drawing>
      </w:r>
    </w:p>
    <w:p w:rsidR="004774C7" w:rsidRPr="00A91E61" w:rsidRDefault="004774C7" w:rsidP="00A91E61">
      <w:pPr>
        <w:widowControl w:val="0"/>
        <w:suppressAutoHyphens/>
        <w:jc w:val="center"/>
        <w:rPr>
          <w:rFonts w:eastAsia="SimSun" w:cs="Mangal"/>
          <w:kern w:val="2"/>
          <w:sz w:val="22"/>
          <w:szCs w:val="24"/>
          <w:lang w:eastAsia="zh-CN" w:bidi="hi-IN"/>
        </w:rPr>
      </w:pPr>
    </w:p>
    <w:p w:rsidR="00A91E61" w:rsidRPr="00A91E61" w:rsidRDefault="00A91E61" w:rsidP="00090839">
      <w:pPr>
        <w:widowControl w:val="0"/>
        <w:suppressAutoHyphens/>
        <w:jc w:val="center"/>
        <w:rPr>
          <w:rFonts w:eastAsia="SimSun" w:cs="Mangal"/>
          <w:kern w:val="2"/>
          <w:sz w:val="22"/>
          <w:szCs w:val="24"/>
          <w:lang w:eastAsia="zh-CN" w:bidi="hi-IN"/>
        </w:rPr>
      </w:pPr>
      <w:r w:rsidRPr="00A91E61">
        <w:rPr>
          <w:rFonts w:eastAsia="SimSun" w:cs="Mangal"/>
          <w:kern w:val="2"/>
          <w:sz w:val="22"/>
          <w:szCs w:val="24"/>
          <w:lang w:eastAsia="zh-CN" w:bidi="hi-IN"/>
        </w:rPr>
        <w:t xml:space="preserve">FEIERN und  FAIR  -  das passt also gut </w:t>
      </w:r>
      <w:proofErr w:type="gramStart"/>
      <w:r w:rsidRPr="00A91E61">
        <w:rPr>
          <w:rFonts w:eastAsia="SimSun" w:cs="Mangal"/>
          <w:kern w:val="2"/>
          <w:sz w:val="22"/>
          <w:szCs w:val="24"/>
          <w:lang w:eastAsia="zh-CN" w:bidi="hi-IN"/>
        </w:rPr>
        <w:t>zusammen !!!</w:t>
      </w:r>
      <w:proofErr w:type="gramEnd"/>
    </w:p>
    <w:p w:rsidR="00A91E61" w:rsidRPr="00A91E61" w:rsidRDefault="00A91E61" w:rsidP="00A91E61">
      <w:pPr>
        <w:widowControl w:val="0"/>
        <w:suppressAutoHyphens/>
        <w:jc w:val="both"/>
        <w:rPr>
          <w:rFonts w:eastAsia="SimSun" w:cs="Mangal"/>
          <w:kern w:val="2"/>
          <w:sz w:val="22"/>
          <w:szCs w:val="24"/>
          <w:lang w:eastAsia="zh-CN" w:bidi="hi-IN"/>
        </w:rPr>
      </w:pPr>
    </w:p>
    <w:p w:rsidR="00384C0F" w:rsidRDefault="00384C0F" w:rsidP="004E7127">
      <w:pPr>
        <w:widowControl w:val="0"/>
        <w:suppressAutoHyphens/>
        <w:jc w:val="right"/>
        <w:rPr>
          <w:rFonts w:eastAsia="SimSun" w:cs="Mangal"/>
          <w:i/>
          <w:kern w:val="2"/>
          <w:sz w:val="22"/>
          <w:szCs w:val="24"/>
          <w:lang w:eastAsia="zh-CN" w:bidi="hi-IN"/>
        </w:rPr>
      </w:pPr>
      <w:r>
        <w:rPr>
          <w:rFonts w:eastAsia="SimSun" w:cs="Mangal"/>
          <w:i/>
          <w:kern w:val="2"/>
          <w:sz w:val="22"/>
          <w:szCs w:val="24"/>
          <w:lang w:eastAsia="zh-CN" w:bidi="hi-IN"/>
        </w:rPr>
        <w:t xml:space="preserve">Margret </w:t>
      </w:r>
      <w:proofErr w:type="spellStart"/>
      <w:r>
        <w:rPr>
          <w:rFonts w:eastAsia="SimSun" w:cs="Mangal"/>
          <w:i/>
          <w:kern w:val="2"/>
          <w:sz w:val="22"/>
          <w:szCs w:val="24"/>
          <w:lang w:eastAsia="zh-CN" w:bidi="hi-IN"/>
        </w:rPr>
        <w:t>Leuer</w:t>
      </w:r>
      <w:proofErr w:type="spellEnd"/>
    </w:p>
    <w:p w:rsidR="00384C0F" w:rsidRDefault="00384C0F" w:rsidP="004E7127">
      <w:pPr>
        <w:widowControl w:val="0"/>
        <w:suppressAutoHyphens/>
        <w:jc w:val="right"/>
        <w:rPr>
          <w:rFonts w:eastAsia="SimSun" w:cs="Mangal"/>
          <w:i/>
          <w:kern w:val="2"/>
          <w:sz w:val="22"/>
          <w:szCs w:val="24"/>
          <w:lang w:eastAsia="zh-CN" w:bidi="hi-IN"/>
        </w:rPr>
        <w:sectPr w:rsidR="00384C0F" w:rsidSect="0041768D">
          <w:headerReference w:type="default" r:id="rId40"/>
          <w:pgSz w:w="8420" w:h="11905"/>
          <w:pgMar w:top="1134" w:right="538" w:bottom="776" w:left="964" w:header="454" w:footer="720" w:gutter="0"/>
          <w:cols w:space="283"/>
          <w:rtlGutter/>
          <w:docGrid w:linePitch="360"/>
        </w:sectPr>
      </w:pPr>
    </w:p>
    <w:p w:rsidR="00834A27" w:rsidRDefault="00834A27" w:rsidP="00834A27">
      <w:pPr>
        <w:jc w:val="center"/>
        <w:rPr>
          <w:rFonts w:cs="Arial"/>
          <w:b/>
          <w:sz w:val="28"/>
          <w:szCs w:val="28"/>
        </w:rPr>
      </w:pPr>
      <w:r w:rsidRPr="00834A27">
        <w:rPr>
          <w:rFonts w:cs="Arial"/>
          <w:b/>
          <w:sz w:val="28"/>
          <w:szCs w:val="28"/>
        </w:rPr>
        <w:t>Ökumenischer Jugendkreuzweg</w:t>
      </w:r>
    </w:p>
    <w:p w:rsidR="00F353C3" w:rsidRDefault="00F353C3" w:rsidP="00834A27">
      <w:pPr>
        <w:jc w:val="center"/>
        <w:rPr>
          <w:rFonts w:cs="Arial"/>
          <w:b/>
          <w:sz w:val="28"/>
          <w:szCs w:val="28"/>
        </w:rPr>
      </w:pPr>
      <w:r w:rsidRPr="00834A27">
        <w:rPr>
          <w:rFonts w:cs="Arial"/>
          <w:b/>
          <w:sz w:val="28"/>
          <w:szCs w:val="28"/>
        </w:rPr>
        <w:t>für Jugendliche ab 12 Jahren</w:t>
      </w:r>
    </w:p>
    <w:p w:rsidR="00834A27" w:rsidRPr="005B5F61" w:rsidRDefault="00834A27" w:rsidP="00834A27">
      <w:pPr>
        <w:jc w:val="center"/>
        <w:rPr>
          <w:rFonts w:cs="Arial"/>
          <w:b/>
          <w:sz w:val="16"/>
          <w:szCs w:val="16"/>
        </w:rPr>
      </w:pPr>
    </w:p>
    <w:p w:rsidR="00834A27" w:rsidRPr="00834A27" w:rsidRDefault="00834A27" w:rsidP="00834A27">
      <w:pPr>
        <w:jc w:val="center"/>
        <w:rPr>
          <w:rFonts w:cs="Arial"/>
          <w:b/>
          <w:sz w:val="24"/>
          <w:szCs w:val="24"/>
        </w:rPr>
      </w:pPr>
      <w:r w:rsidRPr="00834A27">
        <w:rPr>
          <w:rFonts w:cs="Arial"/>
          <w:b/>
          <w:sz w:val="24"/>
          <w:szCs w:val="24"/>
        </w:rPr>
        <w:t>am 8. März 2018</w:t>
      </w:r>
    </w:p>
    <w:p w:rsidR="00F353C3" w:rsidRPr="00021F83" w:rsidRDefault="00F353C3" w:rsidP="004D32AF">
      <w:pPr>
        <w:jc w:val="both"/>
        <w:rPr>
          <w:rFonts w:cs="Arial"/>
          <w:i/>
          <w:sz w:val="22"/>
          <w:szCs w:val="22"/>
        </w:rPr>
      </w:pPr>
    </w:p>
    <w:p w:rsidR="00F353C3" w:rsidRPr="00834A27" w:rsidRDefault="00F353C3" w:rsidP="004D32AF">
      <w:pPr>
        <w:jc w:val="both"/>
        <w:rPr>
          <w:rFonts w:cs="Arial"/>
          <w:b/>
          <w:sz w:val="24"/>
          <w:szCs w:val="24"/>
        </w:rPr>
      </w:pPr>
      <w:r w:rsidRPr="00834A27">
        <w:rPr>
          <w:rFonts w:cs="Arial"/>
          <w:b/>
          <w:i/>
          <w:sz w:val="24"/>
          <w:szCs w:val="24"/>
        </w:rPr>
        <w:t>„Dem ging es ja so wie mir manchmal</w:t>
      </w:r>
      <w:proofErr w:type="gramStart"/>
      <w:r w:rsidRPr="00834A27">
        <w:rPr>
          <w:rFonts w:cs="Arial"/>
          <w:b/>
          <w:i/>
          <w:sz w:val="24"/>
          <w:szCs w:val="24"/>
        </w:rPr>
        <w:t>……</w:t>
      </w:r>
      <w:r w:rsidR="00834A27" w:rsidRPr="00834A27">
        <w:rPr>
          <w:rFonts w:cs="Arial"/>
          <w:b/>
          <w:sz w:val="24"/>
          <w:szCs w:val="24"/>
        </w:rPr>
        <w:t>“</w:t>
      </w:r>
      <w:proofErr w:type="gramEnd"/>
    </w:p>
    <w:p w:rsidR="00834A27" w:rsidRPr="00021F83" w:rsidRDefault="00834A27" w:rsidP="004D32AF">
      <w:pPr>
        <w:jc w:val="both"/>
        <w:rPr>
          <w:rFonts w:cs="Arial"/>
          <w:sz w:val="22"/>
          <w:szCs w:val="22"/>
        </w:rPr>
      </w:pPr>
    </w:p>
    <w:p w:rsidR="00F353C3" w:rsidRPr="00021F83" w:rsidRDefault="00F353C3" w:rsidP="004D32AF">
      <w:pPr>
        <w:jc w:val="both"/>
        <w:rPr>
          <w:rFonts w:cs="Arial"/>
          <w:sz w:val="22"/>
          <w:szCs w:val="22"/>
        </w:rPr>
      </w:pPr>
      <w:r w:rsidRPr="00021F83">
        <w:rPr>
          <w:rFonts w:cs="Arial"/>
          <w:sz w:val="22"/>
          <w:szCs w:val="22"/>
        </w:rPr>
        <w:t>Vor 2000 Jahren ging Jesus seinen Weg mit dem Kreuz – und er geht diesen Weg bis heute: mitten unter uns und mit uns zusammen. Sein Kreuzweg kreuzt unseren Alltag. Wo und wie sich diese Wege kre</w:t>
      </w:r>
      <w:r w:rsidRPr="00021F83">
        <w:rPr>
          <w:rFonts w:cs="Arial"/>
          <w:sz w:val="22"/>
          <w:szCs w:val="22"/>
        </w:rPr>
        <w:t>u</w:t>
      </w:r>
      <w:r w:rsidRPr="00021F83">
        <w:rPr>
          <w:rFonts w:cs="Arial"/>
          <w:sz w:val="22"/>
          <w:szCs w:val="22"/>
        </w:rPr>
        <w:t>zen, wo es Berührungspunkte gibt zwischen seinem und unserem Weg, das wollen wir gemeinsam beim ökumenischen  Jugendkreu</w:t>
      </w:r>
      <w:r w:rsidRPr="00021F83">
        <w:rPr>
          <w:rFonts w:cs="Arial"/>
          <w:sz w:val="22"/>
          <w:szCs w:val="22"/>
        </w:rPr>
        <w:t>z</w:t>
      </w:r>
      <w:r w:rsidRPr="00021F83">
        <w:rPr>
          <w:rFonts w:cs="Arial"/>
          <w:sz w:val="22"/>
          <w:szCs w:val="22"/>
        </w:rPr>
        <w:t xml:space="preserve">weg am 8.03.2018 erleben. </w:t>
      </w:r>
    </w:p>
    <w:p w:rsidR="00834A27" w:rsidRDefault="00834A27" w:rsidP="004D32AF">
      <w:pPr>
        <w:jc w:val="both"/>
        <w:rPr>
          <w:rFonts w:cs="Arial"/>
          <w:sz w:val="22"/>
          <w:szCs w:val="22"/>
        </w:rPr>
      </w:pPr>
    </w:p>
    <w:p w:rsidR="00F353C3" w:rsidRPr="00021F83" w:rsidRDefault="00F353C3" w:rsidP="004D32AF">
      <w:pPr>
        <w:jc w:val="both"/>
        <w:rPr>
          <w:sz w:val="22"/>
          <w:szCs w:val="22"/>
        </w:rPr>
      </w:pPr>
      <w:r w:rsidRPr="00021F83">
        <w:rPr>
          <w:rFonts w:cs="Arial"/>
          <w:sz w:val="22"/>
          <w:szCs w:val="22"/>
        </w:rPr>
        <w:t xml:space="preserve">Wir treffen uns </w:t>
      </w:r>
      <w:r w:rsidRPr="00834A27">
        <w:rPr>
          <w:rFonts w:cs="Arial"/>
          <w:b/>
          <w:sz w:val="22"/>
          <w:szCs w:val="22"/>
        </w:rPr>
        <w:t>um 18 Uhr in der Evange</w:t>
      </w:r>
      <w:r w:rsidR="00834A27" w:rsidRPr="00834A27">
        <w:rPr>
          <w:rFonts w:cs="Arial"/>
          <w:b/>
          <w:sz w:val="22"/>
          <w:szCs w:val="22"/>
        </w:rPr>
        <w:t>lischen Auferstehungs</w:t>
      </w:r>
      <w:r w:rsidR="005B5F61">
        <w:rPr>
          <w:rFonts w:cs="Arial"/>
          <w:b/>
          <w:sz w:val="22"/>
          <w:szCs w:val="22"/>
        </w:rPr>
        <w:t>-</w:t>
      </w:r>
      <w:r w:rsidR="00834A27" w:rsidRPr="00834A27">
        <w:rPr>
          <w:rFonts w:cs="Arial"/>
          <w:b/>
          <w:sz w:val="22"/>
          <w:szCs w:val="22"/>
        </w:rPr>
        <w:t>kirche</w:t>
      </w:r>
      <w:r w:rsidR="00834A27">
        <w:rPr>
          <w:rFonts w:cs="Arial"/>
          <w:sz w:val="22"/>
          <w:szCs w:val="22"/>
        </w:rPr>
        <w:t xml:space="preserve"> und</w:t>
      </w:r>
      <w:r w:rsidRPr="00021F83">
        <w:rPr>
          <w:rFonts w:cs="Arial"/>
          <w:sz w:val="22"/>
          <w:szCs w:val="22"/>
        </w:rPr>
        <w:t xml:space="preserve"> gehen über den Olga Park und den Wappenplatz bis nach </w:t>
      </w:r>
      <w:r w:rsidRPr="005B5F61">
        <w:rPr>
          <w:rFonts w:cs="Arial"/>
          <w:b/>
          <w:sz w:val="22"/>
          <w:szCs w:val="22"/>
        </w:rPr>
        <w:t>St.</w:t>
      </w:r>
      <w:r w:rsidR="005B5F61">
        <w:rPr>
          <w:rFonts w:cs="Arial"/>
          <w:b/>
          <w:sz w:val="22"/>
          <w:szCs w:val="22"/>
        </w:rPr>
        <w:t xml:space="preserve"> </w:t>
      </w:r>
      <w:r w:rsidRPr="005B5F61">
        <w:rPr>
          <w:rFonts w:cs="Arial"/>
          <w:b/>
          <w:sz w:val="22"/>
          <w:szCs w:val="22"/>
        </w:rPr>
        <w:t>Pankratius</w:t>
      </w:r>
      <w:r w:rsidRPr="00021F83">
        <w:rPr>
          <w:rFonts w:cs="Arial"/>
          <w:sz w:val="22"/>
          <w:szCs w:val="22"/>
        </w:rPr>
        <w:t xml:space="preserve">. Dort wird es </w:t>
      </w:r>
      <w:r w:rsidRPr="005B5F61">
        <w:rPr>
          <w:rFonts w:cs="Arial"/>
          <w:b/>
          <w:sz w:val="22"/>
          <w:szCs w:val="22"/>
        </w:rPr>
        <w:t>um 20 Uhr einen gemeinsamen A</w:t>
      </w:r>
      <w:r w:rsidRPr="005B5F61">
        <w:rPr>
          <w:rFonts w:cs="Arial"/>
          <w:b/>
          <w:sz w:val="22"/>
          <w:szCs w:val="22"/>
        </w:rPr>
        <w:t>b</w:t>
      </w:r>
      <w:r w:rsidRPr="005B5F61">
        <w:rPr>
          <w:rFonts w:cs="Arial"/>
          <w:b/>
          <w:sz w:val="22"/>
          <w:szCs w:val="22"/>
        </w:rPr>
        <w:t xml:space="preserve">schluss </w:t>
      </w:r>
      <w:r w:rsidRPr="00021F83">
        <w:rPr>
          <w:rFonts w:cs="Arial"/>
          <w:sz w:val="22"/>
          <w:szCs w:val="22"/>
        </w:rPr>
        <w:t>mit Getränken und Knabbereien geben.</w:t>
      </w:r>
    </w:p>
    <w:p w:rsidR="00F353C3" w:rsidRDefault="00F353C3" w:rsidP="004D32AF">
      <w:pPr>
        <w:jc w:val="both"/>
        <w:rPr>
          <w:rFonts w:cs="Arial"/>
          <w:sz w:val="22"/>
          <w:szCs w:val="22"/>
        </w:rPr>
      </w:pPr>
    </w:p>
    <w:p w:rsidR="00F353C3" w:rsidRDefault="00F353C3" w:rsidP="004D32AF">
      <w:pPr>
        <w:jc w:val="both"/>
        <w:rPr>
          <w:rFonts w:cs="Arial"/>
          <w:sz w:val="22"/>
          <w:szCs w:val="22"/>
        </w:rPr>
      </w:pPr>
    </w:p>
    <w:p w:rsidR="00F353C3" w:rsidRPr="005B5F61" w:rsidRDefault="00F353C3" w:rsidP="005B5F61">
      <w:pPr>
        <w:jc w:val="center"/>
        <w:rPr>
          <w:rFonts w:cs="Arial"/>
          <w:b/>
          <w:sz w:val="28"/>
          <w:szCs w:val="28"/>
        </w:rPr>
      </w:pPr>
      <w:r w:rsidRPr="005B5F61">
        <w:rPr>
          <w:rFonts w:cs="Arial"/>
          <w:b/>
          <w:sz w:val="28"/>
          <w:szCs w:val="28"/>
        </w:rPr>
        <w:t>Ex-</w:t>
      </w:r>
      <w:proofErr w:type="spellStart"/>
      <w:r w:rsidRPr="005B5F61">
        <w:rPr>
          <w:rFonts w:cs="Arial"/>
          <w:b/>
          <w:sz w:val="28"/>
          <w:szCs w:val="28"/>
        </w:rPr>
        <w:t>Konfi</w:t>
      </w:r>
      <w:proofErr w:type="spellEnd"/>
      <w:r w:rsidRPr="005B5F61">
        <w:rPr>
          <w:rFonts w:cs="Arial"/>
          <w:b/>
          <w:sz w:val="28"/>
          <w:szCs w:val="28"/>
        </w:rPr>
        <w:t xml:space="preserve"> Treffen im Jugendhaus</w:t>
      </w:r>
    </w:p>
    <w:p w:rsidR="00F353C3" w:rsidRPr="005B5F61" w:rsidRDefault="00F353C3" w:rsidP="005B5F61">
      <w:pPr>
        <w:jc w:val="center"/>
        <w:rPr>
          <w:rFonts w:cs="Arial"/>
          <w:b/>
          <w:sz w:val="28"/>
          <w:szCs w:val="28"/>
        </w:rPr>
      </w:pPr>
    </w:p>
    <w:p w:rsidR="005B5F61" w:rsidRDefault="00F353C3" w:rsidP="004D32AF">
      <w:pPr>
        <w:jc w:val="both"/>
        <w:rPr>
          <w:rFonts w:cs="Arial"/>
          <w:sz w:val="22"/>
          <w:szCs w:val="22"/>
        </w:rPr>
      </w:pPr>
      <w:r w:rsidRPr="005B5F61">
        <w:rPr>
          <w:rFonts w:cs="Arial"/>
          <w:b/>
          <w:sz w:val="22"/>
          <w:szCs w:val="22"/>
        </w:rPr>
        <w:t>Jeden 1. Donnerstag im Monat von 18:00-19:30 Uhr</w:t>
      </w:r>
      <w:r w:rsidRPr="00021F83">
        <w:rPr>
          <w:rFonts w:cs="Arial"/>
          <w:sz w:val="22"/>
          <w:szCs w:val="22"/>
        </w:rPr>
        <w:t xml:space="preserve"> </w:t>
      </w:r>
    </w:p>
    <w:p w:rsidR="005B5F61" w:rsidRDefault="00F353C3" w:rsidP="004D32AF">
      <w:pPr>
        <w:jc w:val="both"/>
        <w:rPr>
          <w:rFonts w:cs="Arial"/>
          <w:sz w:val="22"/>
          <w:szCs w:val="22"/>
        </w:rPr>
      </w:pPr>
      <w:r w:rsidRPr="00021F83">
        <w:rPr>
          <w:rFonts w:cs="Arial"/>
          <w:sz w:val="22"/>
          <w:szCs w:val="22"/>
        </w:rPr>
        <w:t xml:space="preserve">sind alle ehemaligen Konfirmandinnen und Konfirmanden eingeladen ins Jugendhaus zu kommen. </w:t>
      </w:r>
    </w:p>
    <w:p w:rsidR="005B5F61" w:rsidRDefault="00F353C3" w:rsidP="004D32AF">
      <w:pPr>
        <w:jc w:val="both"/>
        <w:rPr>
          <w:rFonts w:cs="Arial"/>
          <w:sz w:val="22"/>
          <w:szCs w:val="22"/>
        </w:rPr>
      </w:pPr>
      <w:r w:rsidRPr="00021F83">
        <w:rPr>
          <w:rFonts w:cs="Arial"/>
          <w:sz w:val="22"/>
          <w:szCs w:val="22"/>
        </w:rPr>
        <w:t xml:space="preserve">Dort habt ihr die Möglichkeit </w:t>
      </w:r>
      <w:r w:rsidR="00746BD9" w:rsidRPr="00021F83">
        <w:rPr>
          <w:rFonts w:cs="Arial"/>
          <w:sz w:val="22"/>
          <w:szCs w:val="22"/>
        </w:rPr>
        <w:t>Billard</w:t>
      </w:r>
      <w:r w:rsidRPr="00021F83">
        <w:rPr>
          <w:rFonts w:cs="Arial"/>
          <w:sz w:val="22"/>
          <w:szCs w:val="22"/>
        </w:rPr>
        <w:t xml:space="preserve">, </w:t>
      </w:r>
      <w:proofErr w:type="spellStart"/>
      <w:r w:rsidRPr="00021F83">
        <w:rPr>
          <w:rFonts w:cs="Arial"/>
          <w:sz w:val="22"/>
          <w:szCs w:val="22"/>
        </w:rPr>
        <w:t>Airhockey</w:t>
      </w:r>
      <w:proofErr w:type="spellEnd"/>
      <w:r w:rsidRPr="00021F83">
        <w:rPr>
          <w:rFonts w:cs="Arial"/>
          <w:sz w:val="22"/>
          <w:szCs w:val="22"/>
        </w:rPr>
        <w:t xml:space="preserve">, </w:t>
      </w:r>
      <w:r w:rsidR="00746BD9" w:rsidRPr="00021F83">
        <w:rPr>
          <w:rFonts w:cs="Arial"/>
          <w:sz w:val="22"/>
          <w:szCs w:val="22"/>
        </w:rPr>
        <w:t>Darts</w:t>
      </w:r>
      <w:r w:rsidRPr="00021F83">
        <w:rPr>
          <w:rFonts w:cs="Arial"/>
          <w:sz w:val="22"/>
          <w:szCs w:val="22"/>
        </w:rPr>
        <w:t>, Playstation und Tischtennis zu sp</w:t>
      </w:r>
      <w:r w:rsidR="00746BD9">
        <w:rPr>
          <w:rFonts w:cs="Arial"/>
          <w:sz w:val="22"/>
          <w:szCs w:val="22"/>
        </w:rPr>
        <w:t xml:space="preserve">ielen, zu </w:t>
      </w:r>
      <w:proofErr w:type="spellStart"/>
      <w:r w:rsidR="00746BD9">
        <w:rPr>
          <w:rFonts w:cs="Arial"/>
          <w:sz w:val="22"/>
          <w:szCs w:val="22"/>
        </w:rPr>
        <w:t>k</w:t>
      </w:r>
      <w:r w:rsidR="005B5F61">
        <w:rPr>
          <w:rFonts w:cs="Arial"/>
          <w:sz w:val="22"/>
          <w:szCs w:val="22"/>
        </w:rPr>
        <w:t>ickern</w:t>
      </w:r>
      <w:proofErr w:type="spellEnd"/>
      <w:r w:rsidR="005B5F61">
        <w:rPr>
          <w:rFonts w:cs="Arial"/>
          <w:sz w:val="22"/>
          <w:szCs w:val="22"/>
        </w:rPr>
        <w:t xml:space="preserve"> und euch mit E</w:t>
      </w:r>
      <w:r w:rsidRPr="00021F83">
        <w:rPr>
          <w:rFonts w:cs="Arial"/>
          <w:sz w:val="22"/>
          <w:szCs w:val="22"/>
        </w:rPr>
        <w:t xml:space="preserve">hemaligen aus eurer Gruppe zu treffen. </w:t>
      </w:r>
    </w:p>
    <w:p w:rsidR="005B5F61" w:rsidRDefault="00F353C3" w:rsidP="004D32AF">
      <w:pPr>
        <w:jc w:val="both"/>
        <w:rPr>
          <w:rFonts w:cs="Arial"/>
          <w:sz w:val="22"/>
          <w:szCs w:val="22"/>
        </w:rPr>
      </w:pPr>
      <w:r w:rsidRPr="00021F83">
        <w:rPr>
          <w:rFonts w:cs="Arial"/>
          <w:sz w:val="22"/>
          <w:szCs w:val="22"/>
        </w:rPr>
        <w:t>Manchmal gibt es auch besondere Programmpunk</w:t>
      </w:r>
      <w:r w:rsidR="005B5F61">
        <w:rPr>
          <w:rFonts w:cs="Arial"/>
          <w:sz w:val="22"/>
          <w:szCs w:val="22"/>
        </w:rPr>
        <w:t>te, z.B. Film- oder Quizabend, K</w:t>
      </w:r>
      <w:r w:rsidRPr="00021F83">
        <w:rPr>
          <w:rFonts w:cs="Arial"/>
          <w:sz w:val="22"/>
          <w:szCs w:val="22"/>
        </w:rPr>
        <w:t>e</w:t>
      </w:r>
      <w:r w:rsidR="005B5F61">
        <w:rPr>
          <w:rFonts w:cs="Arial"/>
          <w:sz w:val="22"/>
          <w:szCs w:val="22"/>
        </w:rPr>
        <w:t>geln und G</w:t>
      </w:r>
      <w:r w:rsidRPr="00021F83">
        <w:rPr>
          <w:rFonts w:cs="Arial"/>
          <w:sz w:val="22"/>
          <w:szCs w:val="22"/>
        </w:rPr>
        <w:t xml:space="preserve">rillen. </w:t>
      </w:r>
    </w:p>
    <w:p w:rsidR="00F353C3" w:rsidRPr="00021F83" w:rsidRDefault="00F353C3" w:rsidP="004D32AF">
      <w:pPr>
        <w:jc w:val="both"/>
        <w:rPr>
          <w:rFonts w:cs="Arial"/>
          <w:sz w:val="22"/>
          <w:szCs w:val="22"/>
        </w:rPr>
      </w:pPr>
      <w:r w:rsidRPr="00021F83">
        <w:rPr>
          <w:rFonts w:cs="Arial"/>
          <w:sz w:val="22"/>
          <w:szCs w:val="22"/>
        </w:rPr>
        <w:t>Gerne könnt ihr auch eure eigenen Ideen und Wünsche einbringen.</w:t>
      </w:r>
    </w:p>
    <w:p w:rsidR="005B5F61" w:rsidRPr="005B5F61" w:rsidRDefault="005B5F61" w:rsidP="004D32AF">
      <w:pPr>
        <w:jc w:val="both"/>
        <w:rPr>
          <w:rFonts w:cs="Arial"/>
          <w:sz w:val="12"/>
          <w:szCs w:val="12"/>
        </w:rPr>
      </w:pPr>
    </w:p>
    <w:p w:rsidR="00F353C3" w:rsidRDefault="00F353C3" w:rsidP="004D32AF">
      <w:pPr>
        <w:jc w:val="both"/>
        <w:rPr>
          <w:rFonts w:cs="Arial"/>
          <w:sz w:val="22"/>
          <w:szCs w:val="22"/>
        </w:rPr>
      </w:pPr>
      <w:r w:rsidRPr="00021F83">
        <w:rPr>
          <w:rFonts w:cs="Arial"/>
          <w:sz w:val="22"/>
          <w:szCs w:val="22"/>
        </w:rPr>
        <w:t>Unsere nächsten Treffen finden statt am:</w:t>
      </w:r>
    </w:p>
    <w:p w:rsidR="005B5F61" w:rsidRPr="005B5F61" w:rsidRDefault="005B5F61" w:rsidP="004D32AF">
      <w:pPr>
        <w:jc w:val="both"/>
        <w:rPr>
          <w:rFonts w:cs="Arial"/>
          <w:sz w:val="12"/>
          <w:szCs w:val="12"/>
        </w:rPr>
      </w:pPr>
    </w:p>
    <w:p w:rsidR="00F353C3" w:rsidRDefault="005B5F61" w:rsidP="004D32AF">
      <w:pPr>
        <w:jc w:val="both"/>
        <w:rPr>
          <w:rFonts w:cs="Arial"/>
          <w:sz w:val="12"/>
          <w:szCs w:val="12"/>
        </w:rPr>
      </w:pPr>
      <w:r>
        <w:rPr>
          <w:rFonts w:cs="Arial"/>
          <w:b/>
          <w:sz w:val="22"/>
          <w:szCs w:val="22"/>
        </w:rPr>
        <w:t>1. März</w:t>
      </w:r>
      <w:r>
        <w:rPr>
          <w:rFonts w:cs="Arial"/>
          <w:b/>
          <w:sz w:val="22"/>
          <w:szCs w:val="22"/>
        </w:rPr>
        <w:tab/>
      </w:r>
      <w:r>
        <w:rPr>
          <w:rFonts w:cs="Arial"/>
          <w:b/>
          <w:sz w:val="22"/>
          <w:szCs w:val="22"/>
        </w:rPr>
        <w:tab/>
        <w:t>3. Mai</w:t>
      </w:r>
      <w:r>
        <w:rPr>
          <w:rFonts w:cs="Arial"/>
          <w:b/>
          <w:sz w:val="22"/>
          <w:szCs w:val="22"/>
        </w:rPr>
        <w:tab/>
      </w:r>
      <w:r>
        <w:rPr>
          <w:rFonts w:cs="Arial"/>
          <w:b/>
          <w:sz w:val="22"/>
          <w:szCs w:val="22"/>
        </w:rPr>
        <w:tab/>
        <w:t>7. Juni</w:t>
      </w:r>
      <w:r>
        <w:rPr>
          <w:rFonts w:cs="Arial"/>
          <w:b/>
          <w:sz w:val="22"/>
          <w:szCs w:val="22"/>
        </w:rPr>
        <w:tab/>
      </w:r>
      <w:r>
        <w:rPr>
          <w:rFonts w:cs="Arial"/>
          <w:b/>
          <w:sz w:val="22"/>
          <w:szCs w:val="22"/>
        </w:rPr>
        <w:tab/>
      </w:r>
      <w:r w:rsidR="00F353C3" w:rsidRPr="005B5F61">
        <w:rPr>
          <w:rFonts w:cs="Arial"/>
          <w:b/>
          <w:sz w:val="22"/>
          <w:szCs w:val="22"/>
        </w:rPr>
        <w:t>5.</w:t>
      </w:r>
      <w:r>
        <w:rPr>
          <w:rFonts w:cs="Arial"/>
          <w:b/>
          <w:sz w:val="22"/>
          <w:szCs w:val="22"/>
        </w:rPr>
        <w:t xml:space="preserve"> </w:t>
      </w:r>
      <w:r w:rsidR="00F353C3" w:rsidRPr="005B5F61">
        <w:rPr>
          <w:rFonts w:cs="Arial"/>
          <w:b/>
          <w:sz w:val="22"/>
          <w:szCs w:val="22"/>
        </w:rPr>
        <w:t>Juli</w:t>
      </w:r>
      <w:r w:rsidR="00F353C3" w:rsidRPr="00021F83">
        <w:rPr>
          <w:rFonts w:cs="Arial"/>
          <w:sz w:val="22"/>
          <w:szCs w:val="22"/>
        </w:rPr>
        <w:t>.</w:t>
      </w:r>
    </w:p>
    <w:p w:rsidR="005B5F61" w:rsidRPr="005B5F61" w:rsidRDefault="005B5F61" w:rsidP="004D32AF">
      <w:pPr>
        <w:jc w:val="both"/>
        <w:rPr>
          <w:rFonts w:cs="Arial"/>
          <w:sz w:val="12"/>
          <w:szCs w:val="12"/>
        </w:rPr>
      </w:pPr>
    </w:p>
    <w:p w:rsidR="00F353C3" w:rsidRPr="00021F83" w:rsidRDefault="00F353C3" w:rsidP="004D32AF">
      <w:pPr>
        <w:jc w:val="both"/>
        <w:rPr>
          <w:rFonts w:cs="Arial"/>
          <w:sz w:val="22"/>
          <w:szCs w:val="22"/>
        </w:rPr>
      </w:pPr>
      <w:r w:rsidRPr="00021F83">
        <w:rPr>
          <w:rFonts w:cs="Arial"/>
          <w:sz w:val="22"/>
          <w:szCs w:val="22"/>
        </w:rPr>
        <w:t>Wir freuen uns auf Euch!</w:t>
      </w:r>
    </w:p>
    <w:p w:rsidR="004D32AF" w:rsidRDefault="004D32AF" w:rsidP="004D32AF">
      <w:pPr>
        <w:jc w:val="both"/>
        <w:rPr>
          <w:rFonts w:cs="Arial"/>
          <w:sz w:val="22"/>
          <w:szCs w:val="22"/>
        </w:rPr>
      </w:pPr>
    </w:p>
    <w:p w:rsidR="005B5F61" w:rsidRDefault="00F353C3" w:rsidP="004D32AF">
      <w:pPr>
        <w:jc w:val="both"/>
        <w:rPr>
          <w:rFonts w:cs="Arial"/>
          <w:sz w:val="22"/>
          <w:szCs w:val="22"/>
        </w:rPr>
      </w:pPr>
      <w:r w:rsidRPr="00021F83">
        <w:rPr>
          <w:rFonts w:cs="Arial"/>
          <w:sz w:val="22"/>
          <w:szCs w:val="22"/>
        </w:rPr>
        <w:t>Stefan Conrad, Daniela Konings und die E-Church</w:t>
      </w:r>
    </w:p>
    <w:p w:rsidR="005B5F61" w:rsidRDefault="005B5F61" w:rsidP="004D32AF">
      <w:pPr>
        <w:jc w:val="both"/>
        <w:rPr>
          <w:rFonts w:cs="Arial"/>
          <w:sz w:val="22"/>
          <w:szCs w:val="22"/>
        </w:rPr>
        <w:sectPr w:rsidR="005B5F61" w:rsidSect="0041768D">
          <w:headerReference w:type="default" r:id="rId41"/>
          <w:pgSz w:w="8420" w:h="11905"/>
          <w:pgMar w:top="1134" w:right="538" w:bottom="776" w:left="964" w:header="454" w:footer="720" w:gutter="0"/>
          <w:cols w:space="283"/>
          <w:rtlGutter/>
          <w:docGrid w:linePitch="360"/>
        </w:sectPr>
      </w:pPr>
    </w:p>
    <w:p w:rsidR="004071FF" w:rsidRDefault="004071FF" w:rsidP="004071FF">
      <w:pPr>
        <w:rPr>
          <w:rFonts w:cs="Arial"/>
          <w:sz w:val="22"/>
          <w:szCs w:val="22"/>
        </w:rPr>
      </w:pPr>
    </w:p>
    <w:p w:rsidR="004071FF" w:rsidRPr="00F6032D" w:rsidRDefault="004071FF" w:rsidP="004071FF">
      <w:pPr>
        <w:jc w:val="center"/>
        <w:rPr>
          <w:rFonts w:cs="Arial"/>
          <w:sz w:val="22"/>
          <w:szCs w:val="22"/>
        </w:rPr>
      </w:pPr>
      <w:r w:rsidRPr="00F6032D">
        <w:rPr>
          <w:rFonts w:cs="Arial"/>
          <w:b/>
          <w:sz w:val="22"/>
          <w:szCs w:val="22"/>
        </w:rPr>
        <w:t>Pferdeführerschein in den Osterferien</w:t>
      </w:r>
    </w:p>
    <w:p w:rsidR="004071FF" w:rsidRPr="00F6032D" w:rsidRDefault="004071FF" w:rsidP="004071FF">
      <w:pPr>
        <w:jc w:val="center"/>
        <w:rPr>
          <w:rFonts w:cs="Arial"/>
          <w:sz w:val="22"/>
          <w:szCs w:val="22"/>
        </w:rPr>
      </w:pPr>
      <w:r w:rsidRPr="00F6032D">
        <w:rPr>
          <w:rFonts w:cs="Arial"/>
          <w:sz w:val="22"/>
          <w:szCs w:val="22"/>
        </w:rPr>
        <w:t>für Jungs und Mädels von 6-13 Jahren</w:t>
      </w:r>
    </w:p>
    <w:p w:rsidR="004071FF" w:rsidRPr="00F6032D" w:rsidRDefault="004071FF" w:rsidP="004071FF">
      <w:pPr>
        <w:jc w:val="center"/>
        <w:rPr>
          <w:rFonts w:cs="Arial"/>
          <w:sz w:val="22"/>
          <w:szCs w:val="22"/>
        </w:rPr>
      </w:pPr>
      <w:r w:rsidRPr="00F6032D">
        <w:rPr>
          <w:rFonts w:eastAsia="Calibri" w:cs="Arial"/>
          <w:noProof/>
          <w:sz w:val="22"/>
          <w:szCs w:val="22"/>
          <w:lang w:eastAsia="de-DE"/>
        </w:rPr>
        <w:drawing>
          <wp:inline distT="0" distB="0" distL="0" distR="0" wp14:anchorId="0945A9EE" wp14:editId="5094B3F3">
            <wp:extent cx="1526650" cy="1135570"/>
            <wp:effectExtent l="0" t="0" r="0" b="7620"/>
            <wp:docPr id="28" name="Grafi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526478" cy="1135442"/>
                    </a:xfrm>
                    <a:prstGeom prst="rect">
                      <a:avLst/>
                    </a:prstGeom>
                    <a:solidFill>
                      <a:srgbClr val="FFFFFF"/>
                    </a:solidFill>
                    <a:ln>
                      <a:noFill/>
                    </a:ln>
                  </pic:spPr>
                </pic:pic>
              </a:graphicData>
            </a:graphic>
          </wp:inline>
        </w:drawing>
      </w:r>
    </w:p>
    <w:p w:rsidR="004071FF" w:rsidRPr="00F6032D" w:rsidRDefault="004071FF" w:rsidP="004071FF">
      <w:pPr>
        <w:rPr>
          <w:rFonts w:cs="Arial"/>
          <w:sz w:val="22"/>
          <w:szCs w:val="22"/>
        </w:rPr>
      </w:pPr>
    </w:p>
    <w:p w:rsidR="004071FF" w:rsidRPr="00F6032D" w:rsidRDefault="004071FF" w:rsidP="004071FF">
      <w:pPr>
        <w:rPr>
          <w:rFonts w:cs="Arial"/>
          <w:sz w:val="22"/>
          <w:szCs w:val="22"/>
        </w:rPr>
      </w:pPr>
      <w:r w:rsidRPr="00F6032D">
        <w:rPr>
          <w:rFonts w:cs="Arial"/>
          <w:sz w:val="22"/>
          <w:szCs w:val="22"/>
        </w:rPr>
        <w:t>Ein Pferd zu führen ist mehr, als nur am Strick zu ziehen. Denn das Pferd ist viel stärker als wir. Wie schaffen wir es also, dass das Pferd uns freiwillig folgt? Dieser Frage wollen wir auf den Grund gehen!</w:t>
      </w:r>
    </w:p>
    <w:p w:rsidR="004071FF" w:rsidRPr="00F6032D" w:rsidRDefault="004071FF" w:rsidP="004071FF">
      <w:pPr>
        <w:rPr>
          <w:rFonts w:cs="Arial"/>
          <w:sz w:val="22"/>
          <w:szCs w:val="22"/>
        </w:rPr>
      </w:pPr>
      <w:r w:rsidRPr="00F6032D">
        <w:rPr>
          <w:rFonts w:cs="Arial"/>
          <w:sz w:val="22"/>
          <w:szCs w:val="22"/>
        </w:rPr>
        <w:t>Gemeinsam erlernen wir spielerisch in kleinen Teams den richtigen Umgang mit dem Pferd und erfahren, wie sich ein guter Pferdeführer verhalten sollte, damit das Pferd sich sicher fühlt, dem Menschen auch in schwierigen Situationen vertraut und gern folgt. Es warten ein paar spannende Aufgaben auf euch, bei denen auch das Reiten nicht zu kurz kommt. Zum Abschluss gibt es eine kleine Führerscheinprüfung mit Urkunde.</w:t>
      </w:r>
    </w:p>
    <w:p w:rsidR="004071FF" w:rsidRPr="00F6032D" w:rsidRDefault="004071FF" w:rsidP="004071FF">
      <w:pPr>
        <w:jc w:val="center"/>
        <w:rPr>
          <w:rFonts w:cs="Arial"/>
          <w:sz w:val="22"/>
          <w:szCs w:val="22"/>
        </w:rPr>
      </w:pPr>
    </w:p>
    <w:p w:rsidR="004071FF" w:rsidRPr="00F6032D" w:rsidRDefault="004071FF" w:rsidP="004071FF">
      <w:pPr>
        <w:jc w:val="center"/>
        <w:rPr>
          <w:rFonts w:cs="Arial"/>
          <w:sz w:val="22"/>
          <w:szCs w:val="22"/>
        </w:rPr>
      </w:pPr>
      <w:r w:rsidRPr="00F6032D">
        <w:rPr>
          <w:rFonts w:cs="Arial"/>
          <w:sz w:val="22"/>
          <w:szCs w:val="22"/>
        </w:rPr>
        <w:t>Datum:</w:t>
      </w:r>
      <w:r w:rsidRPr="00F6032D">
        <w:rPr>
          <w:rFonts w:cs="Arial"/>
          <w:sz w:val="22"/>
          <w:szCs w:val="22"/>
        </w:rPr>
        <w:tab/>
        <w:t>Mo 26.3.- Do 29.03.2018 täglich von 10 – 16 Uhr</w:t>
      </w:r>
    </w:p>
    <w:p w:rsidR="004071FF" w:rsidRPr="00F6032D" w:rsidRDefault="004071FF" w:rsidP="004071FF">
      <w:pPr>
        <w:jc w:val="center"/>
        <w:rPr>
          <w:rFonts w:cs="Arial"/>
          <w:sz w:val="22"/>
          <w:szCs w:val="22"/>
        </w:rPr>
      </w:pPr>
    </w:p>
    <w:p w:rsidR="004071FF" w:rsidRPr="00F6032D" w:rsidRDefault="004071FF" w:rsidP="004071FF">
      <w:pPr>
        <w:jc w:val="center"/>
        <w:rPr>
          <w:rFonts w:cs="Arial"/>
          <w:sz w:val="22"/>
          <w:szCs w:val="22"/>
        </w:rPr>
      </w:pPr>
      <w:r w:rsidRPr="00F6032D">
        <w:rPr>
          <w:rFonts w:cs="Arial"/>
          <w:sz w:val="22"/>
          <w:szCs w:val="22"/>
        </w:rPr>
        <w:t xml:space="preserve">Ort: </w:t>
      </w:r>
      <w:r w:rsidRPr="00F6032D">
        <w:rPr>
          <w:rFonts w:cs="Arial"/>
          <w:sz w:val="22"/>
          <w:szCs w:val="22"/>
        </w:rPr>
        <w:tab/>
        <w:t xml:space="preserve">Kleekamphof Königshardt </w:t>
      </w:r>
    </w:p>
    <w:p w:rsidR="004071FF" w:rsidRPr="00F6032D" w:rsidRDefault="004071FF" w:rsidP="004071FF">
      <w:pPr>
        <w:jc w:val="center"/>
        <w:rPr>
          <w:rFonts w:cs="Arial"/>
          <w:sz w:val="22"/>
          <w:szCs w:val="22"/>
        </w:rPr>
      </w:pPr>
    </w:p>
    <w:p w:rsidR="004071FF" w:rsidRDefault="004071FF" w:rsidP="004071FF">
      <w:pPr>
        <w:rPr>
          <w:rFonts w:ascii="Verdana" w:hAnsi="Verdana" w:cs="Verdana"/>
          <w:sz w:val="28"/>
          <w:szCs w:val="28"/>
        </w:rPr>
      </w:pPr>
      <w:r>
        <w:rPr>
          <w:rFonts w:ascii="Verdana" w:hAnsi="Verdana" w:cs="Verdana"/>
          <w:noProof/>
          <w:sz w:val="28"/>
          <w:szCs w:val="28"/>
          <w:lang w:eastAsia="de-DE"/>
        </w:rPr>
        <w:drawing>
          <wp:inline distT="0" distB="0" distL="0" distR="0" wp14:anchorId="73C85CB9" wp14:editId="689A112D">
            <wp:extent cx="341630" cy="222885"/>
            <wp:effectExtent l="0" t="0" r="1270" b="5715"/>
            <wp:docPr id="27" name="Grafi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41630" cy="222885"/>
                    </a:xfrm>
                    <a:prstGeom prst="rect">
                      <a:avLst/>
                    </a:prstGeom>
                    <a:solidFill>
                      <a:srgbClr val="FFFFFF"/>
                    </a:solidFill>
                    <a:ln>
                      <a:noFill/>
                    </a:ln>
                  </pic:spPr>
                </pic:pic>
              </a:graphicData>
            </a:graphic>
          </wp:inline>
        </w:drawing>
      </w:r>
      <w:r>
        <w:rPr>
          <w:rFonts w:ascii="Verdana" w:hAnsi="Verdana" w:cs="Verdana"/>
          <w:noProof/>
          <w:sz w:val="28"/>
          <w:szCs w:val="28"/>
          <w:lang w:eastAsia="de-DE"/>
        </w:rPr>
        <w:drawing>
          <wp:inline distT="0" distB="0" distL="0" distR="0" wp14:anchorId="7991E1CE" wp14:editId="6C90A2B4">
            <wp:extent cx="341630" cy="222885"/>
            <wp:effectExtent l="0" t="0" r="1270" b="5715"/>
            <wp:docPr id="26" name="Grafi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41630" cy="222885"/>
                    </a:xfrm>
                    <a:prstGeom prst="rect">
                      <a:avLst/>
                    </a:prstGeom>
                    <a:solidFill>
                      <a:srgbClr val="FFFFFF"/>
                    </a:solidFill>
                    <a:ln>
                      <a:noFill/>
                    </a:ln>
                  </pic:spPr>
                </pic:pic>
              </a:graphicData>
            </a:graphic>
          </wp:inline>
        </w:drawing>
      </w:r>
      <w:r>
        <w:rPr>
          <w:rFonts w:ascii="Verdana" w:hAnsi="Verdana" w:cs="Verdana"/>
          <w:noProof/>
          <w:sz w:val="28"/>
          <w:szCs w:val="28"/>
          <w:lang w:eastAsia="de-DE"/>
        </w:rPr>
        <w:drawing>
          <wp:inline distT="0" distB="0" distL="0" distR="0" wp14:anchorId="03BED1CC" wp14:editId="4A834312">
            <wp:extent cx="341630" cy="222885"/>
            <wp:effectExtent l="0" t="0" r="1270" b="5715"/>
            <wp:docPr id="25" name="Grafi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41630" cy="222885"/>
                    </a:xfrm>
                    <a:prstGeom prst="rect">
                      <a:avLst/>
                    </a:prstGeom>
                    <a:solidFill>
                      <a:srgbClr val="FFFFFF"/>
                    </a:solidFill>
                    <a:ln>
                      <a:noFill/>
                    </a:ln>
                  </pic:spPr>
                </pic:pic>
              </a:graphicData>
            </a:graphic>
          </wp:inline>
        </w:drawing>
      </w:r>
      <w:r>
        <w:rPr>
          <w:rFonts w:ascii="Verdana" w:hAnsi="Verdana" w:cs="Verdana"/>
          <w:noProof/>
          <w:sz w:val="28"/>
          <w:szCs w:val="28"/>
          <w:lang w:eastAsia="de-DE"/>
        </w:rPr>
        <w:drawing>
          <wp:inline distT="0" distB="0" distL="0" distR="0" wp14:anchorId="28B0D9B7" wp14:editId="239D0298">
            <wp:extent cx="341630" cy="222885"/>
            <wp:effectExtent l="0" t="0" r="1270" b="5715"/>
            <wp:docPr id="24" name="Grafi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41630" cy="222885"/>
                    </a:xfrm>
                    <a:prstGeom prst="rect">
                      <a:avLst/>
                    </a:prstGeom>
                    <a:solidFill>
                      <a:srgbClr val="FFFFFF"/>
                    </a:solidFill>
                    <a:ln>
                      <a:noFill/>
                    </a:ln>
                  </pic:spPr>
                </pic:pic>
              </a:graphicData>
            </a:graphic>
          </wp:inline>
        </w:drawing>
      </w:r>
      <w:r>
        <w:rPr>
          <w:rFonts w:ascii="Verdana" w:hAnsi="Verdana" w:cs="Verdana"/>
          <w:noProof/>
          <w:sz w:val="28"/>
          <w:szCs w:val="28"/>
          <w:lang w:eastAsia="de-DE"/>
        </w:rPr>
        <w:drawing>
          <wp:inline distT="0" distB="0" distL="0" distR="0" wp14:anchorId="59795523" wp14:editId="1EC40A57">
            <wp:extent cx="341630" cy="222885"/>
            <wp:effectExtent l="0" t="0" r="1270" b="5715"/>
            <wp:docPr id="23" name="Grafi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41630" cy="222885"/>
                    </a:xfrm>
                    <a:prstGeom prst="rect">
                      <a:avLst/>
                    </a:prstGeom>
                    <a:solidFill>
                      <a:srgbClr val="FFFFFF"/>
                    </a:solidFill>
                    <a:ln>
                      <a:noFill/>
                    </a:ln>
                  </pic:spPr>
                </pic:pic>
              </a:graphicData>
            </a:graphic>
          </wp:inline>
        </w:drawing>
      </w:r>
      <w:r>
        <w:rPr>
          <w:rFonts w:ascii="Verdana" w:hAnsi="Verdana" w:cs="Verdana"/>
          <w:noProof/>
          <w:sz w:val="28"/>
          <w:szCs w:val="28"/>
          <w:lang w:eastAsia="de-DE"/>
        </w:rPr>
        <w:drawing>
          <wp:inline distT="0" distB="0" distL="0" distR="0" wp14:anchorId="61CD7149" wp14:editId="217FFAE0">
            <wp:extent cx="341630" cy="222885"/>
            <wp:effectExtent l="0" t="0" r="1270" b="5715"/>
            <wp:docPr id="22" name="Grafi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41630" cy="222885"/>
                    </a:xfrm>
                    <a:prstGeom prst="rect">
                      <a:avLst/>
                    </a:prstGeom>
                    <a:solidFill>
                      <a:srgbClr val="FFFFFF"/>
                    </a:solidFill>
                    <a:ln>
                      <a:noFill/>
                    </a:ln>
                  </pic:spPr>
                </pic:pic>
              </a:graphicData>
            </a:graphic>
          </wp:inline>
        </w:drawing>
      </w:r>
      <w:r>
        <w:rPr>
          <w:rFonts w:ascii="Verdana" w:hAnsi="Verdana" w:cs="Verdana"/>
          <w:noProof/>
          <w:sz w:val="28"/>
          <w:szCs w:val="28"/>
          <w:lang w:eastAsia="de-DE"/>
        </w:rPr>
        <w:drawing>
          <wp:inline distT="0" distB="0" distL="0" distR="0" wp14:anchorId="45C838CB" wp14:editId="2D37A049">
            <wp:extent cx="341630" cy="222885"/>
            <wp:effectExtent l="0" t="0" r="1270" b="5715"/>
            <wp:docPr id="21"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41630" cy="222885"/>
                    </a:xfrm>
                    <a:prstGeom prst="rect">
                      <a:avLst/>
                    </a:prstGeom>
                    <a:solidFill>
                      <a:srgbClr val="FFFFFF"/>
                    </a:solidFill>
                    <a:ln>
                      <a:noFill/>
                    </a:ln>
                  </pic:spPr>
                </pic:pic>
              </a:graphicData>
            </a:graphic>
          </wp:inline>
        </w:drawing>
      </w:r>
      <w:r>
        <w:rPr>
          <w:rFonts w:ascii="Verdana" w:hAnsi="Verdana" w:cs="Verdana"/>
          <w:noProof/>
          <w:sz w:val="28"/>
          <w:szCs w:val="28"/>
          <w:lang w:eastAsia="de-DE"/>
        </w:rPr>
        <w:drawing>
          <wp:inline distT="0" distB="0" distL="0" distR="0" wp14:anchorId="4A0CD082" wp14:editId="68A7E9B5">
            <wp:extent cx="341630" cy="222885"/>
            <wp:effectExtent l="0" t="0" r="1270" b="5715"/>
            <wp:docPr id="20" name="Grafi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41630" cy="222885"/>
                    </a:xfrm>
                    <a:prstGeom prst="rect">
                      <a:avLst/>
                    </a:prstGeom>
                    <a:solidFill>
                      <a:srgbClr val="FFFFFF"/>
                    </a:solidFill>
                    <a:ln>
                      <a:noFill/>
                    </a:ln>
                  </pic:spPr>
                </pic:pic>
              </a:graphicData>
            </a:graphic>
          </wp:inline>
        </w:drawing>
      </w:r>
      <w:r>
        <w:rPr>
          <w:rFonts w:ascii="Verdana" w:hAnsi="Verdana" w:cs="Verdana"/>
          <w:noProof/>
          <w:sz w:val="28"/>
          <w:szCs w:val="28"/>
          <w:lang w:eastAsia="de-DE"/>
        </w:rPr>
        <w:drawing>
          <wp:inline distT="0" distB="0" distL="0" distR="0" wp14:anchorId="0CBDC6D5" wp14:editId="67819971">
            <wp:extent cx="341630" cy="222885"/>
            <wp:effectExtent l="0" t="0" r="1270" b="5715"/>
            <wp:docPr id="19"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41630" cy="222885"/>
                    </a:xfrm>
                    <a:prstGeom prst="rect">
                      <a:avLst/>
                    </a:prstGeom>
                    <a:solidFill>
                      <a:srgbClr val="FFFFFF"/>
                    </a:solidFill>
                    <a:ln>
                      <a:noFill/>
                    </a:ln>
                  </pic:spPr>
                </pic:pic>
              </a:graphicData>
            </a:graphic>
          </wp:inline>
        </w:drawing>
      </w:r>
      <w:r>
        <w:rPr>
          <w:rFonts w:ascii="Verdana" w:hAnsi="Verdana" w:cs="Verdana"/>
          <w:noProof/>
          <w:sz w:val="28"/>
          <w:szCs w:val="28"/>
          <w:lang w:eastAsia="de-DE"/>
        </w:rPr>
        <w:drawing>
          <wp:inline distT="0" distB="0" distL="0" distR="0" wp14:anchorId="71E86980" wp14:editId="7C245173">
            <wp:extent cx="341630" cy="222885"/>
            <wp:effectExtent l="0" t="0" r="1270" b="5715"/>
            <wp:docPr id="18"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41630" cy="222885"/>
                    </a:xfrm>
                    <a:prstGeom prst="rect">
                      <a:avLst/>
                    </a:prstGeom>
                    <a:solidFill>
                      <a:srgbClr val="FFFFFF"/>
                    </a:solidFill>
                    <a:ln>
                      <a:noFill/>
                    </a:ln>
                  </pic:spPr>
                </pic:pic>
              </a:graphicData>
            </a:graphic>
          </wp:inline>
        </w:drawing>
      </w:r>
      <w:r>
        <w:rPr>
          <w:rFonts w:ascii="Verdana" w:hAnsi="Verdana" w:cs="Verdana"/>
          <w:noProof/>
          <w:sz w:val="28"/>
          <w:szCs w:val="28"/>
          <w:lang w:eastAsia="de-DE"/>
        </w:rPr>
        <w:drawing>
          <wp:inline distT="0" distB="0" distL="0" distR="0" wp14:anchorId="1855B605" wp14:editId="2B34A06E">
            <wp:extent cx="341630" cy="222885"/>
            <wp:effectExtent l="0" t="0" r="1270" b="5715"/>
            <wp:docPr id="17" name="Grafi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41630" cy="222885"/>
                    </a:xfrm>
                    <a:prstGeom prst="rect">
                      <a:avLst/>
                    </a:prstGeom>
                    <a:solidFill>
                      <a:srgbClr val="FFFFFF"/>
                    </a:solidFill>
                    <a:ln>
                      <a:noFill/>
                    </a:ln>
                  </pic:spPr>
                </pic:pic>
              </a:graphicData>
            </a:graphic>
          </wp:inline>
        </w:drawing>
      </w:r>
      <w:r>
        <w:rPr>
          <w:rFonts w:ascii="Verdana" w:hAnsi="Verdana" w:cs="Verdana"/>
          <w:noProof/>
          <w:sz w:val="28"/>
          <w:szCs w:val="28"/>
          <w:lang w:eastAsia="de-DE"/>
        </w:rPr>
        <w:drawing>
          <wp:inline distT="0" distB="0" distL="0" distR="0" wp14:anchorId="1CFB61CC" wp14:editId="72E38DAC">
            <wp:extent cx="341630" cy="222885"/>
            <wp:effectExtent l="0" t="0" r="1270" b="5715"/>
            <wp:docPr id="16"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41630" cy="222885"/>
                    </a:xfrm>
                    <a:prstGeom prst="rect">
                      <a:avLst/>
                    </a:prstGeom>
                    <a:solidFill>
                      <a:srgbClr val="FFFFFF"/>
                    </a:solidFill>
                    <a:ln>
                      <a:noFill/>
                    </a:ln>
                  </pic:spPr>
                </pic:pic>
              </a:graphicData>
            </a:graphic>
          </wp:inline>
        </w:drawing>
      </w:r>
    </w:p>
    <w:p w:rsidR="004071FF" w:rsidRDefault="004071FF" w:rsidP="004071FF">
      <w:pPr>
        <w:rPr>
          <w:rFonts w:ascii="Verdana" w:hAnsi="Verdana" w:cs="Verdana"/>
          <w:sz w:val="28"/>
          <w:szCs w:val="28"/>
        </w:rPr>
      </w:pPr>
    </w:p>
    <w:p w:rsidR="0051211F" w:rsidRDefault="004071FF" w:rsidP="004071FF">
      <w:pPr>
        <w:jc w:val="center"/>
        <w:rPr>
          <w:rFonts w:cs="Arial"/>
          <w:b/>
          <w:sz w:val="24"/>
          <w:szCs w:val="24"/>
        </w:rPr>
      </w:pPr>
      <w:r w:rsidRPr="00F6032D">
        <w:rPr>
          <w:rFonts w:cs="Arial"/>
          <w:b/>
          <w:sz w:val="24"/>
          <w:szCs w:val="24"/>
        </w:rPr>
        <w:t xml:space="preserve">Informationen </w:t>
      </w:r>
      <w:r w:rsidR="0051211F">
        <w:rPr>
          <w:rFonts w:cs="Arial"/>
          <w:b/>
          <w:sz w:val="24"/>
          <w:szCs w:val="24"/>
        </w:rPr>
        <w:t>zu den Kosten und die Anmeldung</w:t>
      </w:r>
    </w:p>
    <w:p w:rsidR="004071FF" w:rsidRPr="00F6032D" w:rsidRDefault="004071FF" w:rsidP="004071FF">
      <w:pPr>
        <w:jc w:val="center"/>
        <w:rPr>
          <w:rFonts w:cs="Arial"/>
          <w:sz w:val="24"/>
          <w:szCs w:val="24"/>
        </w:rPr>
      </w:pPr>
      <w:r w:rsidRPr="00F6032D">
        <w:rPr>
          <w:rFonts w:cs="Arial"/>
          <w:b/>
          <w:sz w:val="24"/>
          <w:szCs w:val="24"/>
        </w:rPr>
        <w:t>gibt es hier:</w:t>
      </w:r>
    </w:p>
    <w:p w:rsidR="0051211F" w:rsidRDefault="0051211F" w:rsidP="004071FF">
      <w:pPr>
        <w:spacing w:line="360" w:lineRule="auto"/>
        <w:rPr>
          <w:rFonts w:cs="Arial"/>
          <w:sz w:val="22"/>
          <w:szCs w:val="22"/>
        </w:rPr>
      </w:pPr>
    </w:p>
    <w:p w:rsidR="004071FF" w:rsidRPr="00F6032D" w:rsidRDefault="004071FF" w:rsidP="004071FF">
      <w:pPr>
        <w:spacing w:line="360" w:lineRule="auto"/>
        <w:rPr>
          <w:rFonts w:cs="Arial"/>
          <w:sz w:val="22"/>
          <w:szCs w:val="22"/>
        </w:rPr>
      </w:pPr>
      <w:r w:rsidRPr="00F6032D">
        <w:rPr>
          <w:rFonts w:cs="Arial"/>
          <w:sz w:val="22"/>
          <w:szCs w:val="22"/>
        </w:rPr>
        <w:t xml:space="preserve">Daniela </w:t>
      </w:r>
      <w:proofErr w:type="spellStart"/>
      <w:r w:rsidRPr="00F6032D">
        <w:rPr>
          <w:rFonts w:cs="Arial"/>
          <w:sz w:val="22"/>
          <w:szCs w:val="22"/>
        </w:rPr>
        <w:t>Konings</w:t>
      </w:r>
      <w:proofErr w:type="spellEnd"/>
      <w:r w:rsidRPr="00F6032D">
        <w:rPr>
          <w:rFonts w:cs="Arial"/>
          <w:sz w:val="22"/>
          <w:szCs w:val="22"/>
        </w:rPr>
        <w:t xml:space="preserve">, Gemeindepädagogin  </w:t>
      </w:r>
    </w:p>
    <w:p w:rsidR="004071FF" w:rsidRPr="00F6032D" w:rsidRDefault="004071FF" w:rsidP="004071FF">
      <w:pPr>
        <w:spacing w:line="360" w:lineRule="auto"/>
        <w:rPr>
          <w:rFonts w:cs="Arial"/>
          <w:sz w:val="22"/>
          <w:szCs w:val="22"/>
        </w:rPr>
      </w:pPr>
      <w:r w:rsidRPr="00F6032D">
        <w:rPr>
          <w:rFonts w:cs="Arial"/>
          <w:sz w:val="22"/>
          <w:szCs w:val="22"/>
        </w:rPr>
        <w:t xml:space="preserve">Ev. Auferstehungs-Kirchengemeinde, Kapellenstr. 22, </w:t>
      </w:r>
    </w:p>
    <w:p w:rsidR="004071FF" w:rsidRPr="00F6032D" w:rsidRDefault="004071FF" w:rsidP="004071FF">
      <w:pPr>
        <w:spacing w:line="360" w:lineRule="auto"/>
        <w:rPr>
          <w:rFonts w:cs="Arial"/>
          <w:sz w:val="22"/>
          <w:szCs w:val="22"/>
        </w:rPr>
      </w:pPr>
      <w:r w:rsidRPr="00F6032D">
        <w:rPr>
          <w:rFonts w:cs="Arial"/>
          <w:sz w:val="22"/>
          <w:szCs w:val="22"/>
        </w:rPr>
        <w:t>Tel: 01573-4834218 oder 0208/96848834</w:t>
      </w:r>
      <w:bookmarkStart w:id="1" w:name="_PictureBullets"/>
      <w:bookmarkEnd w:id="1"/>
    </w:p>
    <w:p w:rsidR="004071FF" w:rsidRDefault="004071FF" w:rsidP="004071FF">
      <w:pPr>
        <w:spacing w:line="360" w:lineRule="auto"/>
        <w:rPr>
          <w:rFonts w:cs="Arial"/>
          <w:sz w:val="22"/>
          <w:szCs w:val="22"/>
        </w:rPr>
      </w:pPr>
    </w:p>
    <w:p w:rsidR="004071FF" w:rsidRDefault="004071FF" w:rsidP="004071FF">
      <w:pPr>
        <w:spacing w:line="360" w:lineRule="auto"/>
        <w:rPr>
          <w:rFonts w:cs="Arial"/>
          <w:sz w:val="22"/>
          <w:szCs w:val="22"/>
        </w:rPr>
        <w:sectPr w:rsidR="004071FF" w:rsidSect="00754E6F">
          <w:headerReference w:type="default" r:id="rId44"/>
          <w:pgSz w:w="8420" w:h="11905"/>
          <w:pgMar w:top="1134" w:right="538" w:bottom="776" w:left="964" w:header="454" w:footer="720" w:gutter="0"/>
          <w:cols w:space="282" w:equalWidth="0">
            <w:col w:w="6918"/>
          </w:cols>
          <w:docGrid w:linePitch="360"/>
        </w:sectPr>
      </w:pPr>
    </w:p>
    <w:p w:rsidR="007F5F16" w:rsidRDefault="007F5F16" w:rsidP="007F5F16">
      <w:pPr>
        <w:jc w:val="both"/>
        <w:rPr>
          <w:rFonts w:cs="Arial"/>
          <w:sz w:val="22"/>
          <w:szCs w:val="22"/>
        </w:rPr>
      </w:pPr>
    </w:p>
    <w:p w:rsidR="007F5F16" w:rsidRPr="00D429F6" w:rsidRDefault="007F5F16" w:rsidP="007F5F16">
      <w:pPr>
        <w:pBdr>
          <w:top w:val="dashDotStroked" w:sz="24" w:space="1" w:color="auto"/>
          <w:left w:val="dashDotStroked" w:sz="24" w:space="4" w:color="auto"/>
          <w:bottom w:val="dashDotStroked" w:sz="24" w:space="1" w:color="auto"/>
          <w:right w:val="dashDotStroked" w:sz="24" w:space="4" w:color="auto"/>
        </w:pBdr>
        <w:jc w:val="both"/>
        <w:rPr>
          <w:rFonts w:cs="Arial"/>
          <w:sz w:val="16"/>
          <w:szCs w:val="16"/>
        </w:rPr>
      </w:pPr>
    </w:p>
    <w:p w:rsidR="007F5F16" w:rsidRPr="00D429F6" w:rsidRDefault="007F5F16" w:rsidP="007F5F16">
      <w:pPr>
        <w:pBdr>
          <w:top w:val="dashDotStroked" w:sz="24" w:space="1" w:color="auto"/>
          <w:left w:val="dashDotStroked" w:sz="24" w:space="4" w:color="auto"/>
          <w:bottom w:val="dashDotStroked" w:sz="24" w:space="1" w:color="auto"/>
          <w:right w:val="dashDotStroked" w:sz="24" w:space="4" w:color="auto"/>
        </w:pBdr>
        <w:jc w:val="both"/>
        <w:rPr>
          <w:rFonts w:cs="Arial"/>
          <w:sz w:val="16"/>
          <w:szCs w:val="16"/>
        </w:rPr>
      </w:pPr>
      <w:r w:rsidRPr="00D429F6">
        <w:rPr>
          <w:rFonts w:cs="Arial"/>
          <w:noProof/>
          <w:sz w:val="16"/>
          <w:szCs w:val="16"/>
          <w:lang w:eastAsia="de-DE"/>
        </w:rPr>
        <w:drawing>
          <wp:anchor distT="0" distB="0" distL="114300" distR="114300" simplePos="0" relativeHeight="251902464" behindDoc="1" locked="0" layoutInCell="1" allowOverlap="1" wp14:anchorId="1BCFEADC" wp14:editId="1271B259">
            <wp:simplePos x="0" y="0"/>
            <wp:positionH relativeFrom="column">
              <wp:posOffset>3199130</wp:posOffset>
            </wp:positionH>
            <wp:positionV relativeFrom="paragraph">
              <wp:posOffset>47625</wp:posOffset>
            </wp:positionV>
            <wp:extent cx="1049655" cy="1170940"/>
            <wp:effectExtent l="0" t="0" r="0" b="0"/>
            <wp:wrapNone/>
            <wp:docPr id="30" name="Grafik 30" descr="C:\Users\Krautkrämer\AppData\Local\Microsoft\Windows\Temporary Internet Files\Content.IE5\S07OPX4U\Luftballon[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Krautkrämer\AppData\Local\Microsoft\Windows\Temporary Internet Files\Content.IE5\S07OPX4U\Luftballon[1].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049655" cy="11709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F5F16" w:rsidRDefault="007F5F16" w:rsidP="007F5F16">
      <w:pPr>
        <w:pBdr>
          <w:top w:val="dashDotStroked" w:sz="24" w:space="1" w:color="auto"/>
          <w:left w:val="dashDotStroked" w:sz="24" w:space="4" w:color="auto"/>
          <w:bottom w:val="dashDotStroked" w:sz="24" w:space="1" w:color="auto"/>
          <w:right w:val="dashDotStroked" w:sz="24" w:space="4" w:color="auto"/>
        </w:pBdr>
        <w:ind w:firstLine="426"/>
        <w:jc w:val="both"/>
        <w:rPr>
          <w:rFonts w:cs="Arial"/>
          <w:b/>
          <w:sz w:val="36"/>
          <w:szCs w:val="36"/>
        </w:rPr>
      </w:pPr>
      <w:r w:rsidRPr="00D429F6">
        <w:rPr>
          <w:rFonts w:cs="Arial"/>
          <w:b/>
          <w:sz w:val="36"/>
          <w:szCs w:val="36"/>
        </w:rPr>
        <w:t>Gemeindesommerfest</w:t>
      </w:r>
    </w:p>
    <w:p w:rsidR="007F5F16" w:rsidRPr="00D429F6" w:rsidRDefault="007F5F16" w:rsidP="007F5F16">
      <w:pPr>
        <w:pBdr>
          <w:top w:val="dashDotStroked" w:sz="24" w:space="1" w:color="auto"/>
          <w:left w:val="dashDotStroked" w:sz="24" w:space="4" w:color="auto"/>
          <w:bottom w:val="dashDotStroked" w:sz="24" w:space="1" w:color="auto"/>
          <w:right w:val="dashDotStroked" w:sz="24" w:space="4" w:color="auto"/>
        </w:pBdr>
        <w:ind w:firstLine="426"/>
        <w:jc w:val="both"/>
        <w:rPr>
          <w:rFonts w:cs="Arial"/>
          <w:sz w:val="12"/>
          <w:szCs w:val="12"/>
        </w:rPr>
      </w:pPr>
    </w:p>
    <w:p w:rsidR="007F5F16" w:rsidRDefault="007F5F16" w:rsidP="007F5F16">
      <w:pPr>
        <w:pBdr>
          <w:top w:val="dashDotStroked" w:sz="24" w:space="1" w:color="auto"/>
          <w:left w:val="dashDotStroked" w:sz="24" w:space="4" w:color="auto"/>
          <w:bottom w:val="dashDotStroked" w:sz="24" w:space="1" w:color="auto"/>
          <w:right w:val="dashDotStroked" w:sz="24" w:space="4" w:color="auto"/>
        </w:pBdr>
        <w:ind w:firstLine="993"/>
        <w:jc w:val="both"/>
        <w:rPr>
          <w:rFonts w:cs="Arial"/>
          <w:b/>
          <w:sz w:val="36"/>
          <w:szCs w:val="36"/>
        </w:rPr>
      </w:pPr>
      <w:r w:rsidRPr="00D429F6">
        <w:rPr>
          <w:rFonts w:cs="Arial"/>
          <w:b/>
          <w:sz w:val="36"/>
          <w:szCs w:val="36"/>
        </w:rPr>
        <w:t>am 1. Juli 2018</w:t>
      </w:r>
    </w:p>
    <w:p w:rsidR="007F5F16" w:rsidRPr="00D429F6" w:rsidRDefault="007F5F16" w:rsidP="007F5F16">
      <w:pPr>
        <w:pBdr>
          <w:top w:val="dashDotStroked" w:sz="24" w:space="1" w:color="auto"/>
          <w:left w:val="dashDotStroked" w:sz="24" w:space="4" w:color="auto"/>
          <w:bottom w:val="dashDotStroked" w:sz="24" w:space="1" w:color="auto"/>
          <w:right w:val="dashDotStroked" w:sz="24" w:space="4" w:color="auto"/>
        </w:pBdr>
        <w:ind w:firstLine="993"/>
        <w:jc w:val="both"/>
        <w:rPr>
          <w:rFonts w:cs="Arial"/>
          <w:sz w:val="12"/>
          <w:szCs w:val="12"/>
        </w:rPr>
      </w:pPr>
    </w:p>
    <w:p w:rsidR="007F5F16" w:rsidRPr="00D429F6" w:rsidRDefault="007F5F16" w:rsidP="007F5F16">
      <w:pPr>
        <w:pBdr>
          <w:top w:val="dashDotStroked" w:sz="24" w:space="1" w:color="auto"/>
          <w:left w:val="dashDotStroked" w:sz="24" w:space="4" w:color="auto"/>
          <w:bottom w:val="dashDotStroked" w:sz="24" w:space="1" w:color="auto"/>
          <w:right w:val="dashDotStroked" w:sz="24" w:space="4" w:color="auto"/>
        </w:pBdr>
        <w:ind w:firstLine="426"/>
        <w:jc w:val="both"/>
        <w:rPr>
          <w:rFonts w:cs="Arial"/>
          <w:sz w:val="36"/>
          <w:szCs w:val="36"/>
        </w:rPr>
      </w:pPr>
      <w:r w:rsidRPr="00D429F6">
        <w:rPr>
          <w:rFonts w:cs="Arial"/>
          <w:b/>
          <w:sz w:val="36"/>
          <w:szCs w:val="36"/>
        </w:rPr>
        <w:t>rund ums Gemeindezentrum</w:t>
      </w:r>
    </w:p>
    <w:p w:rsidR="007F5F16" w:rsidRPr="00D429F6" w:rsidRDefault="007F5F16" w:rsidP="007F5F16">
      <w:pPr>
        <w:pBdr>
          <w:top w:val="dashDotStroked" w:sz="24" w:space="1" w:color="auto"/>
          <w:left w:val="dashDotStroked" w:sz="24" w:space="4" w:color="auto"/>
          <w:bottom w:val="dashDotStroked" w:sz="24" w:space="1" w:color="auto"/>
          <w:right w:val="dashDotStroked" w:sz="24" w:space="4" w:color="auto"/>
        </w:pBdr>
        <w:jc w:val="both"/>
        <w:rPr>
          <w:rFonts w:cs="Arial"/>
          <w:sz w:val="16"/>
          <w:szCs w:val="16"/>
        </w:rPr>
      </w:pPr>
    </w:p>
    <w:p w:rsidR="007F5F16" w:rsidRPr="00D429F6" w:rsidRDefault="007F5F16" w:rsidP="007F5F16">
      <w:pPr>
        <w:pBdr>
          <w:top w:val="dashDotStroked" w:sz="24" w:space="1" w:color="auto"/>
          <w:left w:val="dashDotStroked" w:sz="24" w:space="4" w:color="auto"/>
          <w:bottom w:val="dashDotStroked" w:sz="24" w:space="1" w:color="auto"/>
          <w:right w:val="dashDotStroked" w:sz="24" w:space="4" w:color="auto"/>
        </w:pBdr>
        <w:jc w:val="both"/>
        <w:rPr>
          <w:rFonts w:cs="Arial"/>
          <w:sz w:val="16"/>
          <w:szCs w:val="16"/>
        </w:rPr>
      </w:pPr>
    </w:p>
    <w:p w:rsidR="007F5F16" w:rsidRDefault="007F5F16" w:rsidP="007F5F16">
      <w:pPr>
        <w:jc w:val="both"/>
        <w:rPr>
          <w:rFonts w:cs="Arial"/>
        </w:rPr>
      </w:pPr>
    </w:p>
    <w:p w:rsidR="007F5F16" w:rsidRDefault="007F5F16" w:rsidP="007F5F16">
      <w:pPr>
        <w:rPr>
          <w:sz w:val="22"/>
          <w:szCs w:val="22"/>
        </w:rPr>
      </w:pPr>
    </w:p>
    <w:p w:rsidR="007F5F16" w:rsidRDefault="007F5F16" w:rsidP="007F5F16">
      <w:pPr>
        <w:rPr>
          <w:sz w:val="22"/>
          <w:szCs w:val="22"/>
        </w:rPr>
      </w:pPr>
    </w:p>
    <w:p w:rsidR="007F5F16" w:rsidRDefault="007F5F16" w:rsidP="007F5F16">
      <w:pPr>
        <w:rPr>
          <w:sz w:val="22"/>
          <w:szCs w:val="22"/>
        </w:rPr>
      </w:pPr>
    </w:p>
    <w:p w:rsidR="007F5F16" w:rsidRDefault="007F5F16" w:rsidP="007F5F16">
      <w:pPr>
        <w:rPr>
          <w:sz w:val="22"/>
          <w:szCs w:val="22"/>
        </w:rPr>
      </w:pPr>
    </w:p>
    <w:p w:rsidR="007F5F16" w:rsidRPr="0051211F" w:rsidRDefault="007F5F16" w:rsidP="007F5F16">
      <w:pPr>
        <w:jc w:val="center"/>
        <w:rPr>
          <w:b/>
          <w:sz w:val="28"/>
          <w:szCs w:val="28"/>
        </w:rPr>
      </w:pPr>
      <w:proofErr w:type="spellStart"/>
      <w:r w:rsidRPr="0051211F">
        <w:rPr>
          <w:b/>
          <w:sz w:val="28"/>
          <w:szCs w:val="28"/>
        </w:rPr>
        <w:t>Prayer</w:t>
      </w:r>
      <w:proofErr w:type="spellEnd"/>
      <w:r w:rsidRPr="0051211F">
        <w:rPr>
          <w:b/>
          <w:sz w:val="28"/>
          <w:szCs w:val="28"/>
        </w:rPr>
        <w:t xml:space="preserve"> </w:t>
      </w:r>
      <w:proofErr w:type="spellStart"/>
      <w:r w:rsidRPr="0051211F">
        <w:rPr>
          <w:b/>
          <w:sz w:val="28"/>
          <w:szCs w:val="28"/>
        </w:rPr>
        <w:t>and</w:t>
      </w:r>
      <w:proofErr w:type="spellEnd"/>
      <w:r w:rsidRPr="0051211F">
        <w:rPr>
          <w:b/>
          <w:sz w:val="28"/>
          <w:szCs w:val="28"/>
        </w:rPr>
        <w:t xml:space="preserve"> </w:t>
      </w:r>
      <w:proofErr w:type="spellStart"/>
      <w:r w:rsidRPr="0051211F">
        <w:rPr>
          <w:b/>
          <w:sz w:val="28"/>
          <w:szCs w:val="28"/>
        </w:rPr>
        <w:t>Biblestudy</w:t>
      </w:r>
      <w:proofErr w:type="spellEnd"/>
      <w:r w:rsidRPr="0051211F">
        <w:rPr>
          <w:b/>
          <w:sz w:val="28"/>
          <w:szCs w:val="28"/>
        </w:rPr>
        <w:t xml:space="preserve"> – Gebet und Bibellesung</w:t>
      </w:r>
    </w:p>
    <w:p w:rsidR="007F5F16" w:rsidRPr="0051211F" w:rsidRDefault="007F5F16" w:rsidP="007F5F16">
      <w:pPr>
        <w:jc w:val="both"/>
        <w:rPr>
          <w:sz w:val="16"/>
          <w:szCs w:val="16"/>
        </w:rPr>
      </w:pPr>
    </w:p>
    <w:p w:rsidR="007F5F16" w:rsidRPr="00882708" w:rsidRDefault="007F5F16" w:rsidP="007F5F16">
      <w:pPr>
        <w:jc w:val="both"/>
        <w:rPr>
          <w:sz w:val="22"/>
          <w:szCs w:val="22"/>
        </w:rPr>
      </w:pPr>
      <w:r w:rsidRPr="00A32A56">
        <w:rPr>
          <w:b/>
          <w:sz w:val="22"/>
          <w:szCs w:val="22"/>
        </w:rPr>
        <w:t>Sonntags</w:t>
      </w:r>
      <w:r w:rsidRPr="00882708">
        <w:rPr>
          <w:sz w:val="22"/>
          <w:szCs w:val="22"/>
        </w:rPr>
        <w:t xml:space="preserve"> trifft sich von </w:t>
      </w:r>
      <w:r w:rsidRPr="00A32A56">
        <w:rPr>
          <w:b/>
          <w:sz w:val="22"/>
          <w:szCs w:val="22"/>
        </w:rPr>
        <w:t>11:40 Uhr bis ca. 13 Uhr</w:t>
      </w:r>
      <w:r w:rsidRPr="00882708">
        <w:rPr>
          <w:sz w:val="22"/>
          <w:szCs w:val="22"/>
        </w:rPr>
        <w:t xml:space="preserve"> Herr Kofi </w:t>
      </w:r>
      <w:proofErr w:type="spellStart"/>
      <w:r w:rsidRPr="00882708">
        <w:rPr>
          <w:sz w:val="22"/>
          <w:szCs w:val="22"/>
        </w:rPr>
        <w:t>Kodua</w:t>
      </w:r>
      <w:proofErr w:type="spellEnd"/>
      <w:r w:rsidRPr="00882708">
        <w:rPr>
          <w:sz w:val="22"/>
          <w:szCs w:val="22"/>
        </w:rPr>
        <w:t xml:space="preserve"> mit Menschen, die gerne </w:t>
      </w:r>
      <w:r w:rsidRPr="001F1A2D">
        <w:rPr>
          <w:b/>
          <w:sz w:val="22"/>
          <w:szCs w:val="22"/>
        </w:rPr>
        <w:t>auf Englisch beten und die Bibel lesen</w:t>
      </w:r>
      <w:r w:rsidRPr="00882708">
        <w:rPr>
          <w:sz w:val="22"/>
          <w:szCs w:val="22"/>
        </w:rPr>
        <w:t xml:space="preserve"> wollen. Herr </w:t>
      </w:r>
      <w:proofErr w:type="spellStart"/>
      <w:r w:rsidRPr="00882708">
        <w:rPr>
          <w:sz w:val="22"/>
          <w:szCs w:val="22"/>
        </w:rPr>
        <w:t>Kodua</w:t>
      </w:r>
      <w:proofErr w:type="spellEnd"/>
      <w:r w:rsidRPr="00882708">
        <w:rPr>
          <w:sz w:val="22"/>
          <w:szCs w:val="22"/>
        </w:rPr>
        <w:t xml:space="preserve"> kommt ursprünglich aus Ghana. Er ist Mitglied der Aufe</w:t>
      </w:r>
      <w:r w:rsidRPr="00882708">
        <w:rPr>
          <w:sz w:val="22"/>
          <w:szCs w:val="22"/>
        </w:rPr>
        <w:t>r</w:t>
      </w:r>
      <w:r w:rsidRPr="00882708">
        <w:rPr>
          <w:sz w:val="22"/>
          <w:szCs w:val="22"/>
        </w:rPr>
        <w:t>stehungskirchengemeinde. Er möchte helfen, Menschen, die aus Afr</w:t>
      </w:r>
      <w:r w:rsidRPr="00882708">
        <w:rPr>
          <w:sz w:val="22"/>
          <w:szCs w:val="22"/>
        </w:rPr>
        <w:t>i</w:t>
      </w:r>
      <w:r w:rsidRPr="00882708">
        <w:rPr>
          <w:sz w:val="22"/>
          <w:szCs w:val="22"/>
        </w:rPr>
        <w:t>ka kommen, in unsere Gemeinde zu führen. Ein solches Gebet verläuft meist so, dass einer auf Englisch Themen nennt, für die von allen, die da sind, gleichzeitig lau</w:t>
      </w:r>
      <w:r>
        <w:rPr>
          <w:sz w:val="22"/>
          <w:szCs w:val="22"/>
        </w:rPr>
        <w:t>t</w:t>
      </w:r>
      <w:r w:rsidRPr="00882708">
        <w:rPr>
          <w:sz w:val="22"/>
          <w:szCs w:val="22"/>
        </w:rPr>
        <w:t xml:space="preserve"> gebetet wird. Es kann sein, dass die Bete</w:t>
      </w:r>
      <w:r w:rsidRPr="00882708">
        <w:rPr>
          <w:sz w:val="22"/>
          <w:szCs w:val="22"/>
        </w:rPr>
        <w:t>n</w:t>
      </w:r>
      <w:r w:rsidRPr="00882708">
        <w:rPr>
          <w:sz w:val="22"/>
          <w:szCs w:val="22"/>
        </w:rPr>
        <w:t>den dabei im Raum herumgehen. Auch diejenigen, die eine solche Art zu beten nicht gewöhnt sind, sind herzlich eingeladen zu kommen, gemeinsam zu beten und in der Bibel zu lesen.</w:t>
      </w:r>
    </w:p>
    <w:p w:rsidR="007F5F16" w:rsidRPr="0051211F" w:rsidRDefault="007F5F16" w:rsidP="007F5F16">
      <w:pPr>
        <w:jc w:val="both"/>
        <w:rPr>
          <w:sz w:val="16"/>
          <w:szCs w:val="16"/>
        </w:rPr>
      </w:pPr>
    </w:p>
    <w:p w:rsidR="007F5F16" w:rsidRDefault="007F5F16" w:rsidP="007F5F16">
      <w:pPr>
        <w:jc w:val="both"/>
        <w:rPr>
          <w:sz w:val="22"/>
          <w:szCs w:val="22"/>
          <w:lang w:val="en-US"/>
        </w:rPr>
      </w:pPr>
      <w:r w:rsidRPr="001448A5">
        <w:rPr>
          <w:sz w:val="22"/>
          <w:szCs w:val="22"/>
          <w:lang w:val="en-US"/>
        </w:rPr>
        <w:t xml:space="preserve">Kofi </w:t>
      </w:r>
      <w:proofErr w:type="spellStart"/>
      <w:r w:rsidRPr="001448A5">
        <w:rPr>
          <w:sz w:val="22"/>
          <w:szCs w:val="22"/>
          <w:lang w:val="en-US"/>
        </w:rPr>
        <w:t>Kodiua</w:t>
      </w:r>
      <w:proofErr w:type="spellEnd"/>
      <w:r w:rsidRPr="001448A5">
        <w:rPr>
          <w:sz w:val="22"/>
          <w:szCs w:val="22"/>
          <w:lang w:val="en-US"/>
        </w:rPr>
        <w:t xml:space="preserve"> invites people to come </w:t>
      </w:r>
      <w:r w:rsidRPr="001F1A2D">
        <w:rPr>
          <w:b/>
          <w:sz w:val="22"/>
          <w:szCs w:val="22"/>
          <w:lang w:val="en-US"/>
        </w:rPr>
        <w:t>every Sunday from 11:40 am to 13 pm</w:t>
      </w:r>
      <w:r w:rsidRPr="001448A5">
        <w:rPr>
          <w:sz w:val="22"/>
          <w:szCs w:val="22"/>
          <w:lang w:val="en-US"/>
        </w:rPr>
        <w:t xml:space="preserve"> to the parish center of the protestant </w:t>
      </w:r>
      <w:proofErr w:type="spellStart"/>
      <w:r w:rsidRPr="001448A5">
        <w:rPr>
          <w:sz w:val="22"/>
          <w:szCs w:val="22"/>
          <w:lang w:val="en-US"/>
        </w:rPr>
        <w:t>Auferstehungskirche</w:t>
      </w:r>
      <w:proofErr w:type="spellEnd"/>
      <w:r w:rsidRPr="001448A5">
        <w:rPr>
          <w:sz w:val="22"/>
          <w:szCs w:val="22"/>
          <w:lang w:val="en-US"/>
        </w:rPr>
        <w:t xml:space="preserve"> (Church of Resurrection) to pray and read the bible. He mainly a</w:t>
      </w:r>
      <w:r w:rsidRPr="001448A5">
        <w:rPr>
          <w:sz w:val="22"/>
          <w:szCs w:val="22"/>
          <w:lang w:val="en-US"/>
        </w:rPr>
        <w:t>d</w:t>
      </w:r>
      <w:r w:rsidRPr="001448A5">
        <w:rPr>
          <w:sz w:val="22"/>
          <w:szCs w:val="22"/>
          <w:lang w:val="en-US"/>
        </w:rPr>
        <w:t>dresses people from African background to become affiliated to the congregation, but also others who are interested to pray and read the bible together.</w:t>
      </w:r>
    </w:p>
    <w:p w:rsidR="007F5F16" w:rsidRDefault="007F5F16" w:rsidP="007F5F16">
      <w:pPr>
        <w:rPr>
          <w:sz w:val="22"/>
          <w:szCs w:val="22"/>
        </w:rPr>
      </w:pPr>
    </w:p>
    <w:p w:rsidR="007F5F16" w:rsidRDefault="007F5F16" w:rsidP="007F5F16">
      <w:pPr>
        <w:rPr>
          <w:sz w:val="22"/>
          <w:szCs w:val="22"/>
        </w:rPr>
      </w:pPr>
    </w:p>
    <w:p w:rsidR="007F5F16" w:rsidRDefault="007F5F16" w:rsidP="007F5F16">
      <w:pPr>
        <w:rPr>
          <w:sz w:val="22"/>
          <w:szCs w:val="22"/>
        </w:rPr>
        <w:sectPr w:rsidR="007F5F16" w:rsidSect="00754E6F">
          <w:headerReference w:type="default" r:id="rId46"/>
          <w:pgSz w:w="8420" w:h="11905"/>
          <w:pgMar w:top="1134" w:right="538" w:bottom="776" w:left="964" w:header="454" w:footer="720" w:gutter="0"/>
          <w:cols w:space="282" w:equalWidth="0">
            <w:col w:w="6918"/>
          </w:cols>
          <w:docGrid w:linePitch="360"/>
        </w:sectPr>
      </w:pPr>
    </w:p>
    <w:p w:rsidR="00CE62FE" w:rsidRPr="00C307D9" w:rsidRDefault="00CE62FE" w:rsidP="00CE62FE">
      <w:pPr>
        <w:jc w:val="both"/>
        <w:rPr>
          <w:rFonts w:eastAsia="SimSun" w:cs="Arial"/>
          <w:b/>
          <w:kern w:val="1"/>
          <w:sz w:val="10"/>
          <w:szCs w:val="10"/>
          <w:lang w:eastAsia="hi-IN" w:bidi="hi-IN"/>
        </w:rPr>
      </w:pPr>
      <w:r w:rsidRPr="00C307D9">
        <w:rPr>
          <w:rFonts w:eastAsia="SimSun" w:cs="Arial"/>
          <w:b/>
          <w:kern w:val="1"/>
          <w:sz w:val="22"/>
          <w:szCs w:val="22"/>
          <w:lang w:eastAsia="hi-IN" w:bidi="hi-IN"/>
        </w:rPr>
        <w:t>Donnerstag, 8. März 18</w:t>
      </w:r>
    </w:p>
    <w:p w:rsidR="00CE62FE" w:rsidRPr="00C307D9" w:rsidRDefault="00CE62FE" w:rsidP="00CE62FE">
      <w:pPr>
        <w:jc w:val="both"/>
        <w:rPr>
          <w:rFonts w:eastAsia="SimSun" w:cs="Arial"/>
          <w:b/>
          <w:kern w:val="1"/>
          <w:sz w:val="10"/>
          <w:szCs w:val="10"/>
          <w:lang w:eastAsia="hi-IN" w:bidi="hi-IN"/>
        </w:rPr>
      </w:pPr>
    </w:p>
    <w:p w:rsidR="00CE62FE" w:rsidRDefault="00CE62FE" w:rsidP="00CE62FE">
      <w:pPr>
        <w:rPr>
          <w:sz w:val="10"/>
          <w:szCs w:val="10"/>
        </w:rPr>
      </w:pPr>
      <w:r>
        <w:rPr>
          <w:rFonts w:cs="Arial"/>
          <w:b/>
          <w:bCs/>
          <w:sz w:val="22"/>
          <w:szCs w:val="22"/>
        </w:rPr>
        <w:tab/>
      </w:r>
      <w:r>
        <w:rPr>
          <w:rFonts w:cs="Arial"/>
          <w:sz w:val="22"/>
          <w:szCs w:val="22"/>
        </w:rPr>
        <w:t>18.00 – 20.00 Uhr</w:t>
      </w:r>
      <w:r>
        <w:rPr>
          <w:rFonts w:cs="Arial"/>
          <w:sz w:val="22"/>
          <w:szCs w:val="22"/>
        </w:rPr>
        <w:tab/>
        <w:t xml:space="preserve"> </w:t>
      </w:r>
      <w:r>
        <w:rPr>
          <w:rFonts w:cs="Arial"/>
          <w:b/>
          <w:bCs/>
          <w:sz w:val="24"/>
          <w:szCs w:val="24"/>
        </w:rPr>
        <w:t>ökumenischer Jugendkreuzweg</w:t>
      </w:r>
    </w:p>
    <w:p w:rsidR="00CE62FE" w:rsidRDefault="00CE62FE" w:rsidP="00CE62FE">
      <w:pPr>
        <w:rPr>
          <w:sz w:val="10"/>
          <w:szCs w:val="10"/>
        </w:rPr>
      </w:pPr>
    </w:p>
    <w:p w:rsidR="00CE62FE" w:rsidRDefault="00CE62FE" w:rsidP="00CE62FE">
      <w:pPr>
        <w:rPr>
          <w:rFonts w:cs="Arial"/>
          <w:sz w:val="22"/>
          <w:szCs w:val="22"/>
        </w:rPr>
      </w:pPr>
      <w:r>
        <w:rPr>
          <w:rFonts w:cs="Arial"/>
          <w:sz w:val="22"/>
          <w:szCs w:val="22"/>
        </w:rPr>
        <w:tab/>
      </w:r>
      <w:r>
        <w:rPr>
          <w:rFonts w:cs="Arial"/>
          <w:sz w:val="22"/>
          <w:szCs w:val="22"/>
        </w:rPr>
        <w:tab/>
        <w:t xml:space="preserve">Beginn in der Evangelischen Auferstehungskirche, </w:t>
      </w:r>
    </w:p>
    <w:p w:rsidR="00CE62FE" w:rsidRPr="0051211F" w:rsidRDefault="00CE62FE" w:rsidP="00CE62FE">
      <w:pPr>
        <w:rPr>
          <w:rFonts w:cs="Arial"/>
          <w:sz w:val="14"/>
          <w:szCs w:val="14"/>
        </w:rPr>
      </w:pPr>
      <w:r w:rsidRPr="0051211F">
        <w:rPr>
          <w:rFonts w:cs="Arial"/>
          <w:sz w:val="22"/>
          <w:szCs w:val="22"/>
        </w:rPr>
        <w:tab/>
      </w:r>
      <w:r w:rsidRPr="0051211F">
        <w:rPr>
          <w:rFonts w:cs="Arial"/>
          <w:sz w:val="22"/>
          <w:szCs w:val="22"/>
        </w:rPr>
        <w:tab/>
      </w:r>
      <w:proofErr w:type="spellStart"/>
      <w:r w:rsidRPr="0051211F">
        <w:rPr>
          <w:rFonts w:cs="Arial"/>
          <w:sz w:val="22"/>
          <w:szCs w:val="22"/>
        </w:rPr>
        <w:t>Vestische</w:t>
      </w:r>
      <w:proofErr w:type="spellEnd"/>
      <w:r w:rsidRPr="0051211F">
        <w:rPr>
          <w:rFonts w:cs="Arial"/>
          <w:sz w:val="22"/>
          <w:szCs w:val="22"/>
        </w:rPr>
        <w:t xml:space="preserve"> Str. 86 </w:t>
      </w:r>
      <w:r w:rsidRPr="0051211F">
        <w:rPr>
          <w:rFonts w:cs="Arial"/>
          <w:sz w:val="22"/>
          <w:szCs w:val="22"/>
        </w:rPr>
        <w:tab/>
      </w:r>
      <w:r w:rsidRPr="0051211F">
        <w:rPr>
          <w:rFonts w:cs="Arial"/>
          <w:sz w:val="22"/>
          <w:szCs w:val="22"/>
        </w:rPr>
        <w:tab/>
        <w:t xml:space="preserve">siehe Seite </w:t>
      </w:r>
      <w:r w:rsidR="0051211F" w:rsidRPr="0051211F">
        <w:rPr>
          <w:rFonts w:cs="Arial"/>
          <w:sz w:val="22"/>
          <w:szCs w:val="22"/>
        </w:rPr>
        <w:t>20</w:t>
      </w:r>
    </w:p>
    <w:p w:rsidR="00CE62FE" w:rsidRDefault="00CE62FE" w:rsidP="00CE62FE">
      <w:pPr>
        <w:rPr>
          <w:rFonts w:cs="Arial"/>
          <w:sz w:val="14"/>
          <w:szCs w:val="14"/>
        </w:rPr>
      </w:pPr>
    </w:p>
    <w:p w:rsidR="00CE62FE" w:rsidRDefault="00CE62FE" w:rsidP="00CE62FE">
      <w:pPr>
        <w:rPr>
          <w:rFonts w:cs="Arial"/>
          <w:sz w:val="10"/>
          <w:szCs w:val="10"/>
        </w:rPr>
      </w:pPr>
      <w:r>
        <w:rPr>
          <w:rFonts w:cs="Arial"/>
          <w:b/>
          <w:bCs/>
          <w:sz w:val="24"/>
          <w:szCs w:val="24"/>
        </w:rPr>
        <w:t>Atempausen</w:t>
      </w:r>
      <w:r>
        <w:rPr>
          <w:rFonts w:cs="Arial"/>
          <w:b/>
          <w:bCs/>
          <w:sz w:val="24"/>
          <w:szCs w:val="24"/>
        </w:rPr>
        <w:tab/>
      </w:r>
      <w:r w:rsidR="0051211F">
        <w:rPr>
          <w:rFonts w:cs="Arial"/>
          <w:b/>
          <w:bCs/>
          <w:sz w:val="24"/>
          <w:szCs w:val="24"/>
        </w:rPr>
        <w:t xml:space="preserve">Donnerstag, </w:t>
      </w:r>
      <w:r>
        <w:rPr>
          <w:rFonts w:cs="Arial"/>
          <w:b/>
          <w:bCs/>
          <w:sz w:val="22"/>
          <w:szCs w:val="22"/>
        </w:rPr>
        <w:t>15. und 22. März 2018</w:t>
      </w:r>
    </w:p>
    <w:p w:rsidR="00CE62FE" w:rsidRDefault="00CE62FE" w:rsidP="00CE62FE">
      <w:pPr>
        <w:rPr>
          <w:rFonts w:cs="Arial"/>
          <w:sz w:val="10"/>
          <w:szCs w:val="10"/>
        </w:rPr>
      </w:pPr>
    </w:p>
    <w:p w:rsidR="00CE62FE" w:rsidRDefault="00CE62FE" w:rsidP="00CE62FE">
      <w:pPr>
        <w:rPr>
          <w:rFonts w:cs="Arial"/>
          <w:sz w:val="22"/>
          <w:szCs w:val="22"/>
        </w:rPr>
      </w:pPr>
      <w:r>
        <w:rPr>
          <w:rFonts w:cs="Arial"/>
          <w:sz w:val="22"/>
          <w:szCs w:val="22"/>
        </w:rPr>
        <w:t xml:space="preserve">jeweils um 18.00 Uhr in der Ev. Auferstehungskirche, </w:t>
      </w:r>
      <w:proofErr w:type="spellStart"/>
      <w:r>
        <w:rPr>
          <w:rFonts w:cs="Arial"/>
          <w:sz w:val="22"/>
          <w:szCs w:val="22"/>
        </w:rPr>
        <w:t>Vestische</w:t>
      </w:r>
      <w:proofErr w:type="spellEnd"/>
      <w:r>
        <w:rPr>
          <w:rFonts w:cs="Arial"/>
          <w:sz w:val="22"/>
          <w:szCs w:val="22"/>
        </w:rPr>
        <w:t xml:space="preserve"> Str. 86</w:t>
      </w:r>
    </w:p>
    <w:p w:rsidR="00CE62FE" w:rsidRDefault="00CE62FE" w:rsidP="00CE62FE">
      <w:pPr>
        <w:rPr>
          <w:rFonts w:cs="Arial"/>
          <w:sz w:val="22"/>
          <w:szCs w:val="22"/>
        </w:rPr>
      </w:pPr>
    </w:p>
    <w:p w:rsidR="00CE62FE" w:rsidRDefault="00CE62FE" w:rsidP="00CE62FE">
      <w:pPr>
        <w:rPr>
          <w:rFonts w:cs="Arial"/>
          <w:b/>
          <w:bCs/>
          <w:sz w:val="14"/>
          <w:szCs w:val="14"/>
        </w:rPr>
      </w:pPr>
      <w:r>
        <w:rPr>
          <w:rFonts w:cs="Arial"/>
          <w:b/>
          <w:bCs/>
          <w:sz w:val="22"/>
          <w:szCs w:val="22"/>
        </w:rPr>
        <w:t>Gründonnerstag, 29. März 18</w:t>
      </w:r>
    </w:p>
    <w:p w:rsidR="00CE62FE" w:rsidRDefault="00CE62FE" w:rsidP="00CE62FE">
      <w:pPr>
        <w:rPr>
          <w:rFonts w:cs="Arial"/>
          <w:b/>
          <w:bCs/>
          <w:sz w:val="14"/>
          <w:szCs w:val="14"/>
        </w:rPr>
      </w:pPr>
    </w:p>
    <w:p w:rsidR="00CE62FE" w:rsidRDefault="00CE62FE" w:rsidP="00CE62FE">
      <w:pPr>
        <w:rPr>
          <w:rFonts w:cs="Arial"/>
          <w:sz w:val="22"/>
          <w:szCs w:val="22"/>
        </w:rPr>
      </w:pPr>
      <w:r>
        <w:rPr>
          <w:rFonts w:cs="Arial"/>
          <w:sz w:val="22"/>
          <w:szCs w:val="22"/>
        </w:rPr>
        <w:tab/>
        <w:t>17.00 Uhr</w:t>
      </w:r>
      <w:r>
        <w:rPr>
          <w:rFonts w:cs="Arial"/>
          <w:sz w:val="22"/>
          <w:szCs w:val="22"/>
        </w:rPr>
        <w:tab/>
        <w:t xml:space="preserve">im Bistro </w:t>
      </w:r>
      <w:proofErr w:type="spellStart"/>
      <w:r>
        <w:rPr>
          <w:rFonts w:cs="Arial"/>
          <w:sz w:val="22"/>
          <w:szCs w:val="22"/>
        </w:rPr>
        <w:t>Jederman</w:t>
      </w:r>
      <w:proofErr w:type="spellEnd"/>
      <w:r>
        <w:rPr>
          <w:rFonts w:cs="Arial"/>
          <w:sz w:val="22"/>
          <w:szCs w:val="22"/>
        </w:rPr>
        <w:t xml:space="preserve"> am Marktplatz</w:t>
      </w:r>
    </w:p>
    <w:p w:rsidR="00CE62FE" w:rsidRDefault="00CE62FE" w:rsidP="00CE62FE">
      <w:pPr>
        <w:rPr>
          <w:rFonts w:cs="Arial"/>
          <w:sz w:val="14"/>
          <w:szCs w:val="14"/>
        </w:rPr>
      </w:pPr>
      <w:r>
        <w:rPr>
          <w:rFonts w:cs="Arial"/>
          <w:sz w:val="22"/>
          <w:szCs w:val="22"/>
        </w:rPr>
        <w:tab/>
      </w:r>
      <w:r>
        <w:rPr>
          <w:rFonts w:cs="Arial"/>
          <w:sz w:val="22"/>
          <w:szCs w:val="22"/>
        </w:rPr>
        <w:tab/>
      </w:r>
      <w:r>
        <w:rPr>
          <w:rFonts w:cs="Arial"/>
          <w:sz w:val="22"/>
          <w:szCs w:val="22"/>
        </w:rPr>
        <w:tab/>
        <w:t>mit kleinem Imbiss</w:t>
      </w:r>
    </w:p>
    <w:p w:rsidR="00CE62FE" w:rsidRDefault="00CE62FE" w:rsidP="00CE62FE">
      <w:pPr>
        <w:rPr>
          <w:rFonts w:cs="Arial"/>
          <w:sz w:val="14"/>
          <w:szCs w:val="14"/>
        </w:rPr>
      </w:pPr>
    </w:p>
    <w:p w:rsidR="00CE62FE" w:rsidRDefault="00CE62FE" w:rsidP="00CE62FE">
      <w:pPr>
        <w:rPr>
          <w:rFonts w:cs="Arial"/>
          <w:b/>
          <w:bCs/>
          <w:sz w:val="10"/>
          <w:szCs w:val="10"/>
        </w:rPr>
      </w:pPr>
      <w:r>
        <w:rPr>
          <w:rFonts w:cs="Arial"/>
          <w:b/>
          <w:bCs/>
          <w:sz w:val="22"/>
          <w:szCs w:val="22"/>
        </w:rPr>
        <w:t>Karfreitag, 30. März 18</w:t>
      </w:r>
    </w:p>
    <w:p w:rsidR="00CE62FE" w:rsidRDefault="00CE62FE" w:rsidP="00CE62FE">
      <w:pPr>
        <w:rPr>
          <w:rFonts w:cs="Arial"/>
          <w:b/>
          <w:bCs/>
          <w:sz w:val="10"/>
          <w:szCs w:val="10"/>
        </w:rPr>
      </w:pPr>
    </w:p>
    <w:p w:rsidR="00CE62FE" w:rsidRDefault="00CE62FE" w:rsidP="00CE62FE">
      <w:pPr>
        <w:rPr>
          <w:rFonts w:cs="Arial"/>
          <w:sz w:val="14"/>
          <w:szCs w:val="14"/>
        </w:rPr>
      </w:pPr>
      <w:r>
        <w:rPr>
          <w:rFonts w:cs="Arial"/>
          <w:sz w:val="22"/>
          <w:szCs w:val="22"/>
        </w:rPr>
        <w:tab/>
        <w:t xml:space="preserve">10.30 Uhr </w:t>
      </w:r>
      <w:r>
        <w:rPr>
          <w:rFonts w:cs="Arial"/>
          <w:sz w:val="22"/>
          <w:szCs w:val="22"/>
        </w:rPr>
        <w:tab/>
        <w:t xml:space="preserve">Gottesdienst mit Chormusik </w:t>
      </w:r>
    </w:p>
    <w:p w:rsidR="00CE62FE" w:rsidRDefault="00CE62FE" w:rsidP="00CE62FE">
      <w:pPr>
        <w:rPr>
          <w:rFonts w:cs="Arial"/>
          <w:sz w:val="14"/>
          <w:szCs w:val="14"/>
        </w:rPr>
      </w:pPr>
    </w:p>
    <w:p w:rsidR="00CE62FE" w:rsidRDefault="00CE62FE" w:rsidP="00CE62FE">
      <w:pPr>
        <w:rPr>
          <w:rFonts w:cs="Arial"/>
          <w:sz w:val="10"/>
          <w:szCs w:val="10"/>
        </w:rPr>
      </w:pPr>
      <w:r>
        <w:rPr>
          <w:rFonts w:cs="Arial"/>
          <w:sz w:val="22"/>
          <w:szCs w:val="22"/>
        </w:rPr>
        <w:tab/>
        <w:t>14.30 – 16.00 Uhr</w:t>
      </w:r>
      <w:r>
        <w:rPr>
          <w:rFonts w:cs="Arial"/>
          <w:sz w:val="22"/>
          <w:szCs w:val="22"/>
        </w:rPr>
        <w:tab/>
        <w:t>„offene Kirche“</w:t>
      </w:r>
    </w:p>
    <w:p w:rsidR="00CE62FE" w:rsidRDefault="00CE62FE" w:rsidP="00CE62FE">
      <w:pPr>
        <w:rPr>
          <w:rFonts w:cs="Arial"/>
          <w:sz w:val="10"/>
          <w:szCs w:val="10"/>
        </w:rPr>
      </w:pPr>
    </w:p>
    <w:p w:rsidR="00CE62FE" w:rsidRDefault="00CE62FE" w:rsidP="00CE62FE">
      <w:pPr>
        <w:rPr>
          <w:rFonts w:cs="Arial"/>
          <w:sz w:val="22"/>
          <w:szCs w:val="22"/>
        </w:rPr>
      </w:pPr>
      <w:r>
        <w:rPr>
          <w:rFonts w:cs="Arial"/>
          <w:sz w:val="22"/>
          <w:szCs w:val="22"/>
        </w:rPr>
        <w:tab/>
      </w:r>
      <w:r>
        <w:rPr>
          <w:rFonts w:cs="Arial"/>
          <w:sz w:val="22"/>
          <w:szCs w:val="22"/>
        </w:rPr>
        <w:tab/>
        <w:t>Gedanken, Gebete und Musik zur Sterbestunde Jesu</w:t>
      </w:r>
    </w:p>
    <w:p w:rsidR="00CE62FE" w:rsidRPr="00C307D9" w:rsidRDefault="00CE62FE" w:rsidP="00CE62FE">
      <w:pPr>
        <w:rPr>
          <w:rFonts w:eastAsia="Arial" w:cs="Arial"/>
          <w:sz w:val="22"/>
          <w:szCs w:val="22"/>
          <w:lang w:val="en-US"/>
        </w:rPr>
      </w:pPr>
      <w:r>
        <w:rPr>
          <w:rFonts w:cs="Arial"/>
          <w:sz w:val="22"/>
          <w:szCs w:val="22"/>
        </w:rPr>
        <w:tab/>
      </w:r>
      <w:r>
        <w:rPr>
          <w:rFonts w:cs="Arial"/>
          <w:sz w:val="22"/>
          <w:szCs w:val="22"/>
        </w:rPr>
        <w:tab/>
      </w:r>
      <w:proofErr w:type="spellStart"/>
      <w:proofErr w:type="gramStart"/>
      <w:r w:rsidRPr="00C307D9">
        <w:rPr>
          <w:rFonts w:cs="Arial"/>
          <w:sz w:val="22"/>
          <w:szCs w:val="22"/>
          <w:lang w:val="en-US"/>
        </w:rPr>
        <w:t>mit</w:t>
      </w:r>
      <w:proofErr w:type="spellEnd"/>
      <w:proofErr w:type="gramEnd"/>
      <w:r w:rsidRPr="00C307D9">
        <w:rPr>
          <w:rFonts w:cs="Arial"/>
          <w:sz w:val="22"/>
          <w:szCs w:val="22"/>
          <w:lang w:val="en-US"/>
        </w:rPr>
        <w:t xml:space="preserve"> Oksana </w:t>
      </w:r>
      <w:proofErr w:type="spellStart"/>
      <w:r w:rsidRPr="00C307D9">
        <w:rPr>
          <w:rFonts w:cs="Arial"/>
          <w:sz w:val="22"/>
          <w:szCs w:val="22"/>
          <w:lang w:val="en-US"/>
        </w:rPr>
        <w:t>Po</w:t>
      </w:r>
      <w:r w:rsidR="0051211F">
        <w:rPr>
          <w:rFonts w:cs="Arial"/>
          <w:sz w:val="22"/>
          <w:szCs w:val="22"/>
          <w:lang w:val="en-US"/>
        </w:rPr>
        <w:t>p</w:t>
      </w:r>
      <w:r w:rsidRPr="00C307D9">
        <w:rPr>
          <w:rFonts w:cs="Arial"/>
          <w:sz w:val="22"/>
          <w:szCs w:val="22"/>
          <w:lang w:val="en-US"/>
        </w:rPr>
        <w:t>suy</w:t>
      </w:r>
      <w:proofErr w:type="spellEnd"/>
      <w:r w:rsidRPr="00C307D9">
        <w:rPr>
          <w:rFonts w:cs="Arial"/>
          <w:sz w:val="22"/>
          <w:szCs w:val="22"/>
          <w:lang w:val="en-US"/>
        </w:rPr>
        <w:t xml:space="preserve">, </w:t>
      </w:r>
      <w:proofErr w:type="spellStart"/>
      <w:r w:rsidRPr="00C307D9">
        <w:rPr>
          <w:rFonts w:cs="Arial"/>
          <w:sz w:val="22"/>
          <w:szCs w:val="22"/>
          <w:lang w:val="en-US"/>
        </w:rPr>
        <w:t>Violine</w:t>
      </w:r>
      <w:proofErr w:type="spellEnd"/>
      <w:r w:rsidRPr="00C307D9">
        <w:rPr>
          <w:rFonts w:cs="Arial"/>
          <w:sz w:val="22"/>
          <w:szCs w:val="22"/>
          <w:lang w:val="en-US"/>
        </w:rPr>
        <w:t xml:space="preserve">, </w:t>
      </w:r>
      <w:proofErr w:type="spellStart"/>
      <w:r w:rsidRPr="00C307D9">
        <w:rPr>
          <w:rFonts w:cs="Arial"/>
          <w:sz w:val="22"/>
          <w:szCs w:val="22"/>
          <w:lang w:val="en-US"/>
        </w:rPr>
        <w:t>Ortwin</w:t>
      </w:r>
      <w:proofErr w:type="spellEnd"/>
      <w:r w:rsidRPr="00C307D9">
        <w:rPr>
          <w:rFonts w:cs="Arial"/>
          <w:sz w:val="22"/>
          <w:szCs w:val="22"/>
          <w:lang w:val="en-US"/>
        </w:rPr>
        <w:t xml:space="preserve"> Benninghoff, </w:t>
      </w:r>
      <w:proofErr w:type="spellStart"/>
      <w:r w:rsidRPr="00C307D9">
        <w:rPr>
          <w:rFonts w:cs="Arial"/>
          <w:sz w:val="22"/>
          <w:szCs w:val="22"/>
          <w:lang w:val="en-US"/>
        </w:rPr>
        <w:t>Orgel</w:t>
      </w:r>
      <w:proofErr w:type="spellEnd"/>
    </w:p>
    <w:p w:rsidR="00CE62FE" w:rsidRPr="00C307D9" w:rsidRDefault="00CE62FE" w:rsidP="00CE62FE">
      <w:pPr>
        <w:rPr>
          <w:rFonts w:cs="Arial"/>
          <w:b/>
          <w:bCs/>
          <w:sz w:val="22"/>
          <w:szCs w:val="22"/>
          <w:lang w:val="en-US"/>
        </w:rPr>
      </w:pPr>
      <w:r w:rsidRPr="00C307D9">
        <w:rPr>
          <w:rFonts w:eastAsia="Arial" w:cs="Arial"/>
          <w:sz w:val="22"/>
          <w:szCs w:val="22"/>
          <w:lang w:val="en-US"/>
        </w:rPr>
        <w:t xml:space="preserve"> </w:t>
      </w:r>
    </w:p>
    <w:p w:rsidR="00CE62FE" w:rsidRDefault="00CE62FE" w:rsidP="00CE62FE">
      <w:pPr>
        <w:rPr>
          <w:rFonts w:cs="Arial"/>
          <w:b/>
          <w:bCs/>
          <w:sz w:val="10"/>
          <w:szCs w:val="10"/>
        </w:rPr>
      </w:pPr>
      <w:r>
        <w:rPr>
          <w:rFonts w:cs="Arial"/>
          <w:b/>
          <w:bCs/>
          <w:sz w:val="22"/>
          <w:szCs w:val="22"/>
        </w:rPr>
        <w:t>Ostersamstag, 31. März 18</w:t>
      </w:r>
    </w:p>
    <w:p w:rsidR="00CE62FE" w:rsidRDefault="00CE62FE" w:rsidP="00CE62FE">
      <w:pPr>
        <w:rPr>
          <w:rFonts w:cs="Arial"/>
          <w:b/>
          <w:bCs/>
          <w:sz w:val="10"/>
          <w:szCs w:val="10"/>
        </w:rPr>
      </w:pPr>
    </w:p>
    <w:p w:rsidR="00CE62FE" w:rsidRDefault="00CE62FE" w:rsidP="00CE62FE">
      <w:pPr>
        <w:rPr>
          <w:rFonts w:eastAsia="Arial" w:cs="Arial"/>
          <w:sz w:val="22"/>
          <w:szCs w:val="22"/>
        </w:rPr>
      </w:pPr>
      <w:r>
        <w:rPr>
          <w:rFonts w:eastAsia="Arial" w:cs="Arial"/>
          <w:sz w:val="22"/>
          <w:szCs w:val="22"/>
        </w:rPr>
        <w:tab/>
        <w:t xml:space="preserve">23.15 Uhr </w:t>
      </w:r>
      <w:r>
        <w:rPr>
          <w:rFonts w:eastAsia="Arial" w:cs="Arial"/>
          <w:sz w:val="22"/>
          <w:szCs w:val="22"/>
        </w:rPr>
        <w:tab/>
        <w:t>Osternacht</w:t>
      </w:r>
    </w:p>
    <w:p w:rsidR="00CE62FE" w:rsidRDefault="00CE62FE" w:rsidP="00CE62FE">
      <w:pPr>
        <w:rPr>
          <w:rFonts w:eastAsia="Arial" w:cs="Arial"/>
          <w:sz w:val="22"/>
          <w:szCs w:val="22"/>
        </w:rPr>
      </w:pPr>
      <w:r>
        <w:rPr>
          <w:rFonts w:eastAsia="Arial" w:cs="Arial"/>
          <w:sz w:val="22"/>
          <w:szCs w:val="22"/>
        </w:rPr>
        <w:tab/>
      </w:r>
      <w:r>
        <w:rPr>
          <w:rFonts w:eastAsia="Arial" w:cs="Arial"/>
          <w:sz w:val="22"/>
          <w:szCs w:val="22"/>
        </w:rPr>
        <w:tab/>
      </w:r>
      <w:r>
        <w:rPr>
          <w:rFonts w:eastAsia="Arial" w:cs="Arial"/>
          <w:sz w:val="22"/>
          <w:szCs w:val="22"/>
        </w:rPr>
        <w:tab/>
        <w:t xml:space="preserve">Stille, Lieder, Texte </w:t>
      </w:r>
    </w:p>
    <w:p w:rsidR="00CE62FE" w:rsidRDefault="00CE62FE" w:rsidP="00CE62FE">
      <w:pPr>
        <w:rPr>
          <w:rFonts w:eastAsia="Arial" w:cs="Arial"/>
          <w:sz w:val="22"/>
          <w:szCs w:val="22"/>
        </w:rPr>
      </w:pPr>
      <w:r>
        <w:rPr>
          <w:rFonts w:eastAsia="Arial" w:cs="Arial"/>
          <w:sz w:val="22"/>
          <w:szCs w:val="22"/>
        </w:rPr>
        <w:tab/>
      </w:r>
      <w:r>
        <w:rPr>
          <w:rFonts w:eastAsia="Arial" w:cs="Arial"/>
          <w:sz w:val="22"/>
          <w:szCs w:val="22"/>
        </w:rPr>
        <w:tab/>
      </w:r>
      <w:r>
        <w:rPr>
          <w:rFonts w:eastAsia="Arial" w:cs="Arial"/>
          <w:sz w:val="22"/>
          <w:szCs w:val="22"/>
        </w:rPr>
        <w:tab/>
        <w:t>„… bis der neue Tag erwacht ...“</w:t>
      </w:r>
    </w:p>
    <w:p w:rsidR="00CE62FE" w:rsidRDefault="00CE62FE" w:rsidP="00CE62FE">
      <w:pPr>
        <w:rPr>
          <w:rFonts w:cs="Arial"/>
          <w:b/>
          <w:bCs/>
          <w:sz w:val="22"/>
          <w:szCs w:val="22"/>
        </w:rPr>
      </w:pPr>
      <w:r>
        <w:rPr>
          <w:rFonts w:eastAsia="Arial" w:cs="Arial"/>
          <w:sz w:val="22"/>
          <w:szCs w:val="22"/>
        </w:rPr>
        <w:t xml:space="preserve"> </w:t>
      </w:r>
    </w:p>
    <w:p w:rsidR="00CE62FE" w:rsidRDefault="00CE62FE" w:rsidP="00CE62FE">
      <w:pPr>
        <w:rPr>
          <w:sz w:val="10"/>
          <w:szCs w:val="10"/>
        </w:rPr>
      </w:pPr>
      <w:r>
        <w:rPr>
          <w:rFonts w:cs="Arial"/>
          <w:b/>
          <w:bCs/>
          <w:sz w:val="22"/>
          <w:szCs w:val="22"/>
        </w:rPr>
        <w:t>Ostersonntag, 1.</w:t>
      </w:r>
      <w:r w:rsidR="0051211F">
        <w:rPr>
          <w:rFonts w:cs="Arial"/>
          <w:b/>
          <w:bCs/>
          <w:sz w:val="22"/>
          <w:szCs w:val="22"/>
        </w:rPr>
        <w:t xml:space="preserve"> </w:t>
      </w:r>
      <w:r>
        <w:rPr>
          <w:rFonts w:cs="Arial"/>
          <w:b/>
          <w:bCs/>
          <w:sz w:val="22"/>
          <w:szCs w:val="22"/>
        </w:rPr>
        <w:t>April 18</w:t>
      </w:r>
    </w:p>
    <w:p w:rsidR="00CE62FE" w:rsidRDefault="00CE62FE" w:rsidP="00CE62FE">
      <w:pPr>
        <w:rPr>
          <w:sz w:val="10"/>
          <w:szCs w:val="10"/>
        </w:rPr>
      </w:pPr>
    </w:p>
    <w:p w:rsidR="00CE62FE" w:rsidRDefault="00CE62FE" w:rsidP="00CE62FE">
      <w:pPr>
        <w:rPr>
          <w:rFonts w:cs="Arial"/>
          <w:sz w:val="22"/>
          <w:szCs w:val="22"/>
        </w:rPr>
      </w:pPr>
      <w:r>
        <w:rPr>
          <w:rFonts w:cs="Arial"/>
          <w:sz w:val="22"/>
          <w:szCs w:val="22"/>
        </w:rPr>
        <w:tab/>
        <w:t xml:space="preserve">10.30 Uhr </w:t>
      </w:r>
      <w:r>
        <w:rPr>
          <w:rFonts w:cs="Arial"/>
          <w:sz w:val="22"/>
          <w:szCs w:val="22"/>
        </w:rPr>
        <w:tab/>
        <w:t>Gottesdienst mit Abendmahl</w:t>
      </w:r>
    </w:p>
    <w:p w:rsidR="00CE62FE" w:rsidRDefault="00CE62FE" w:rsidP="00CE62FE">
      <w:pPr>
        <w:rPr>
          <w:rFonts w:cs="Arial"/>
          <w:sz w:val="10"/>
          <w:szCs w:val="10"/>
        </w:rPr>
      </w:pPr>
      <w:r>
        <w:rPr>
          <w:rFonts w:cs="Arial"/>
          <w:sz w:val="22"/>
          <w:szCs w:val="22"/>
        </w:rPr>
        <w:tab/>
      </w:r>
      <w:r>
        <w:rPr>
          <w:rFonts w:cs="Arial"/>
          <w:sz w:val="22"/>
          <w:szCs w:val="22"/>
        </w:rPr>
        <w:tab/>
      </w:r>
      <w:r>
        <w:rPr>
          <w:rFonts w:cs="Arial"/>
          <w:sz w:val="22"/>
          <w:szCs w:val="22"/>
        </w:rPr>
        <w:tab/>
        <w:t>in der Ev. Auferstehungskirche</w:t>
      </w:r>
    </w:p>
    <w:p w:rsidR="00CE62FE" w:rsidRDefault="00CE62FE" w:rsidP="00CE62FE">
      <w:pPr>
        <w:rPr>
          <w:rFonts w:cs="Arial"/>
          <w:sz w:val="10"/>
          <w:szCs w:val="10"/>
        </w:rPr>
      </w:pPr>
    </w:p>
    <w:p w:rsidR="00CE62FE" w:rsidRDefault="00CE62FE" w:rsidP="00CE62FE">
      <w:pPr>
        <w:rPr>
          <w:rFonts w:cs="Arial"/>
          <w:sz w:val="14"/>
          <w:szCs w:val="14"/>
        </w:rPr>
      </w:pPr>
      <w:r>
        <w:rPr>
          <w:rFonts w:cs="Arial"/>
          <w:sz w:val="22"/>
          <w:szCs w:val="22"/>
        </w:rPr>
        <w:tab/>
        <w:t xml:space="preserve">10.15 Uhr </w:t>
      </w:r>
      <w:r>
        <w:rPr>
          <w:rFonts w:cs="Arial"/>
          <w:sz w:val="22"/>
          <w:szCs w:val="22"/>
        </w:rPr>
        <w:tab/>
        <w:t xml:space="preserve">ökumenischer Gottesdienst mit Eucharistie und </w:t>
      </w:r>
      <w:r>
        <w:rPr>
          <w:rFonts w:cs="Arial"/>
          <w:sz w:val="22"/>
          <w:szCs w:val="22"/>
        </w:rPr>
        <w:tab/>
      </w:r>
      <w:r>
        <w:rPr>
          <w:rFonts w:cs="Arial"/>
          <w:sz w:val="22"/>
          <w:szCs w:val="22"/>
        </w:rPr>
        <w:tab/>
      </w:r>
      <w:r>
        <w:rPr>
          <w:rFonts w:cs="Arial"/>
          <w:sz w:val="22"/>
          <w:szCs w:val="22"/>
        </w:rPr>
        <w:tab/>
        <w:t xml:space="preserve">Abendmahlsfeier im Louise-Schroeder-Heim, </w:t>
      </w:r>
      <w:r>
        <w:rPr>
          <w:rFonts w:cs="Arial"/>
          <w:sz w:val="22"/>
          <w:szCs w:val="22"/>
        </w:rPr>
        <w:tab/>
      </w:r>
      <w:r>
        <w:rPr>
          <w:rFonts w:cs="Arial"/>
          <w:sz w:val="22"/>
          <w:szCs w:val="22"/>
        </w:rPr>
        <w:tab/>
      </w:r>
      <w:r>
        <w:rPr>
          <w:rFonts w:cs="Arial"/>
          <w:sz w:val="22"/>
          <w:szCs w:val="22"/>
        </w:rPr>
        <w:tab/>
      </w:r>
      <w:proofErr w:type="spellStart"/>
      <w:r>
        <w:rPr>
          <w:rFonts w:cs="Arial"/>
          <w:sz w:val="22"/>
          <w:szCs w:val="22"/>
        </w:rPr>
        <w:t>Siepenstr</w:t>
      </w:r>
      <w:proofErr w:type="spellEnd"/>
      <w:r>
        <w:rPr>
          <w:rFonts w:cs="Arial"/>
          <w:sz w:val="22"/>
          <w:szCs w:val="22"/>
        </w:rPr>
        <w:t>. 30</w:t>
      </w:r>
    </w:p>
    <w:p w:rsidR="00CE62FE" w:rsidRDefault="00CE62FE" w:rsidP="00CE62FE">
      <w:pPr>
        <w:rPr>
          <w:rFonts w:cs="Arial"/>
          <w:sz w:val="14"/>
          <w:szCs w:val="14"/>
        </w:rPr>
      </w:pPr>
    </w:p>
    <w:p w:rsidR="00CE62FE" w:rsidRDefault="00CE62FE" w:rsidP="00CE62FE">
      <w:pPr>
        <w:rPr>
          <w:sz w:val="10"/>
          <w:szCs w:val="10"/>
        </w:rPr>
      </w:pPr>
      <w:r>
        <w:rPr>
          <w:rFonts w:cs="Arial"/>
          <w:b/>
          <w:bCs/>
          <w:sz w:val="22"/>
          <w:szCs w:val="22"/>
        </w:rPr>
        <w:t>Ostermontag, 2.</w:t>
      </w:r>
      <w:r w:rsidR="0051211F">
        <w:rPr>
          <w:rFonts w:cs="Arial"/>
          <w:b/>
          <w:bCs/>
          <w:sz w:val="22"/>
          <w:szCs w:val="22"/>
        </w:rPr>
        <w:t xml:space="preserve"> </w:t>
      </w:r>
      <w:r>
        <w:rPr>
          <w:rFonts w:cs="Arial"/>
          <w:b/>
          <w:bCs/>
          <w:sz w:val="22"/>
          <w:szCs w:val="22"/>
        </w:rPr>
        <w:t>April 18</w:t>
      </w:r>
      <w:r>
        <w:rPr>
          <w:rFonts w:cs="Arial"/>
          <w:b/>
          <w:bCs/>
          <w:sz w:val="22"/>
          <w:szCs w:val="22"/>
        </w:rPr>
        <w:tab/>
      </w:r>
      <w:r>
        <w:rPr>
          <w:rFonts w:cs="Arial"/>
          <w:sz w:val="22"/>
          <w:szCs w:val="22"/>
        </w:rPr>
        <w:tab/>
      </w:r>
    </w:p>
    <w:p w:rsidR="00CE62FE" w:rsidRDefault="00CE62FE" w:rsidP="00CE62FE">
      <w:pPr>
        <w:rPr>
          <w:sz w:val="10"/>
          <w:szCs w:val="10"/>
        </w:rPr>
      </w:pPr>
    </w:p>
    <w:p w:rsidR="00CE62FE" w:rsidRDefault="00CE62FE" w:rsidP="00CE62FE">
      <w:pPr>
        <w:jc w:val="both"/>
        <w:rPr>
          <w:rFonts w:cs="Arial"/>
          <w:sz w:val="22"/>
          <w:szCs w:val="22"/>
        </w:rPr>
      </w:pPr>
      <w:r>
        <w:rPr>
          <w:rFonts w:cs="Arial"/>
          <w:sz w:val="22"/>
          <w:szCs w:val="22"/>
        </w:rPr>
        <w:tab/>
        <w:t xml:space="preserve">11.00 Uhr </w:t>
      </w:r>
      <w:r>
        <w:rPr>
          <w:rFonts w:cs="Arial"/>
          <w:sz w:val="22"/>
          <w:szCs w:val="22"/>
        </w:rPr>
        <w:tab/>
        <w:t>Gottesdienst im Gemeindezentrum, Kapellen-</w:t>
      </w:r>
      <w:r>
        <w:rPr>
          <w:rFonts w:cs="Arial"/>
          <w:sz w:val="22"/>
          <w:szCs w:val="22"/>
        </w:rPr>
        <w:tab/>
      </w:r>
      <w:r>
        <w:rPr>
          <w:rFonts w:cs="Arial"/>
          <w:sz w:val="22"/>
          <w:szCs w:val="22"/>
        </w:rPr>
        <w:tab/>
      </w:r>
      <w:r>
        <w:rPr>
          <w:rFonts w:cs="Arial"/>
          <w:sz w:val="22"/>
          <w:szCs w:val="22"/>
        </w:rPr>
        <w:tab/>
      </w:r>
      <w:proofErr w:type="spellStart"/>
      <w:r>
        <w:rPr>
          <w:rFonts w:cs="Arial"/>
          <w:sz w:val="22"/>
          <w:szCs w:val="22"/>
        </w:rPr>
        <w:t>straße</w:t>
      </w:r>
      <w:proofErr w:type="spellEnd"/>
      <w:r>
        <w:rPr>
          <w:rFonts w:cs="Arial"/>
          <w:sz w:val="22"/>
          <w:szCs w:val="22"/>
        </w:rPr>
        <w:t xml:space="preserve"> 26, mit anschließendem Mittagessen</w:t>
      </w:r>
    </w:p>
    <w:p w:rsidR="00CE62FE" w:rsidRDefault="00CE62FE" w:rsidP="00CE62FE">
      <w:pPr>
        <w:jc w:val="both"/>
        <w:rPr>
          <w:rFonts w:cs="Arial"/>
          <w:sz w:val="22"/>
          <w:szCs w:val="22"/>
        </w:rPr>
        <w:sectPr w:rsidR="00CE62FE" w:rsidSect="0041768D">
          <w:headerReference w:type="default" r:id="rId47"/>
          <w:pgSz w:w="8420" w:h="11905"/>
          <w:pgMar w:top="1134" w:right="538" w:bottom="776" w:left="964" w:header="454" w:footer="720" w:gutter="0"/>
          <w:cols w:space="283"/>
          <w:rtlGutter/>
          <w:docGrid w:linePitch="360"/>
        </w:sectPr>
      </w:pPr>
    </w:p>
    <w:p w:rsidR="00B33182" w:rsidRPr="00B33182" w:rsidRDefault="00B33182" w:rsidP="00B33182">
      <w:pPr>
        <w:jc w:val="center"/>
        <w:rPr>
          <w:rFonts w:cs="Arial"/>
          <w:sz w:val="28"/>
          <w:szCs w:val="28"/>
        </w:rPr>
      </w:pPr>
      <w:r w:rsidRPr="00B33182">
        <w:rPr>
          <w:rFonts w:cs="Arial"/>
          <w:b/>
          <w:sz w:val="28"/>
          <w:szCs w:val="28"/>
        </w:rPr>
        <w:t>Pfingsten zusammen</w:t>
      </w:r>
    </w:p>
    <w:p w:rsidR="00B33182" w:rsidRDefault="00B33182" w:rsidP="00B33182">
      <w:pPr>
        <w:rPr>
          <w:rFonts w:cs="Arial"/>
          <w:sz w:val="22"/>
          <w:szCs w:val="22"/>
        </w:rPr>
      </w:pPr>
    </w:p>
    <w:p w:rsidR="00B33182" w:rsidRDefault="00B33182" w:rsidP="00B33182">
      <w:pPr>
        <w:rPr>
          <w:rFonts w:cs="Arial"/>
          <w:sz w:val="22"/>
          <w:szCs w:val="22"/>
        </w:rPr>
      </w:pPr>
      <w:r>
        <w:rPr>
          <w:rFonts w:cs="Arial"/>
          <w:sz w:val="22"/>
          <w:szCs w:val="22"/>
        </w:rPr>
        <w:t xml:space="preserve">Pfingsten ist das Fest, an dem wir den Geburtstag der Kirche feiern und besonders an Gottes Kraft, an Gottes Geist denken. In diesem Jahr laden die römisch-katholische und die evangelische Gemeinde  in Osterfeld ein, dies gemeinsam zu tun. Vielleicht werden sich auch noch andere Kirchen beteiligen. </w:t>
      </w:r>
    </w:p>
    <w:p w:rsidR="00B33182" w:rsidRDefault="00B33182" w:rsidP="00B33182">
      <w:pPr>
        <w:rPr>
          <w:rFonts w:cs="Arial"/>
          <w:sz w:val="22"/>
          <w:szCs w:val="22"/>
        </w:rPr>
      </w:pPr>
    </w:p>
    <w:p w:rsidR="00B33182" w:rsidRDefault="00B33182" w:rsidP="00B33182">
      <w:pPr>
        <w:rPr>
          <w:rFonts w:cs="Arial"/>
          <w:sz w:val="22"/>
          <w:szCs w:val="22"/>
        </w:rPr>
      </w:pPr>
      <w:r>
        <w:rPr>
          <w:rFonts w:cs="Arial"/>
          <w:sz w:val="22"/>
          <w:szCs w:val="22"/>
        </w:rPr>
        <w:t xml:space="preserve">Am </w:t>
      </w:r>
      <w:r>
        <w:rPr>
          <w:rFonts w:cs="Arial"/>
          <w:b/>
          <w:sz w:val="22"/>
          <w:szCs w:val="22"/>
        </w:rPr>
        <w:t xml:space="preserve">Pfingstmontag, dem 21. Mai 2018  </w:t>
      </w:r>
      <w:r>
        <w:rPr>
          <w:rFonts w:cs="Arial"/>
          <w:sz w:val="22"/>
          <w:szCs w:val="22"/>
        </w:rPr>
        <w:t>feiern wir um</w:t>
      </w:r>
      <w:r>
        <w:rPr>
          <w:rFonts w:cs="Arial"/>
          <w:b/>
          <w:sz w:val="22"/>
          <w:szCs w:val="22"/>
        </w:rPr>
        <w:t xml:space="preserve"> 10:30 Uhr </w:t>
      </w:r>
      <w:r>
        <w:rPr>
          <w:rFonts w:cs="Arial"/>
          <w:sz w:val="22"/>
          <w:szCs w:val="22"/>
        </w:rPr>
        <w:t>einen</w:t>
      </w:r>
      <w:r>
        <w:rPr>
          <w:rFonts w:cs="Arial"/>
          <w:b/>
          <w:sz w:val="22"/>
          <w:szCs w:val="22"/>
        </w:rPr>
        <w:t xml:space="preserve"> ökumenischen Gottesdienst</w:t>
      </w:r>
      <w:r>
        <w:rPr>
          <w:rFonts w:cs="Arial"/>
          <w:sz w:val="22"/>
          <w:szCs w:val="22"/>
        </w:rPr>
        <w:t xml:space="preserve"> mit anschließendem Zusam</w:t>
      </w:r>
      <w:r w:rsidR="0051211F">
        <w:rPr>
          <w:rFonts w:cs="Arial"/>
          <w:sz w:val="22"/>
          <w:szCs w:val="22"/>
        </w:rPr>
        <w:t>mensein in der Kirche St. Josef</w:t>
      </w:r>
      <w:r>
        <w:rPr>
          <w:rFonts w:cs="Arial"/>
          <w:sz w:val="22"/>
          <w:szCs w:val="22"/>
        </w:rPr>
        <w:t xml:space="preserve"> Heide, Ecke </w:t>
      </w:r>
      <w:proofErr w:type="spellStart"/>
      <w:r>
        <w:rPr>
          <w:rFonts w:cs="Arial"/>
          <w:sz w:val="22"/>
          <w:szCs w:val="22"/>
        </w:rPr>
        <w:t>Vestische</w:t>
      </w:r>
      <w:proofErr w:type="spellEnd"/>
      <w:r>
        <w:rPr>
          <w:rFonts w:cs="Arial"/>
          <w:sz w:val="22"/>
          <w:szCs w:val="22"/>
        </w:rPr>
        <w:t xml:space="preserve"> Straße - </w:t>
      </w:r>
      <w:proofErr w:type="spellStart"/>
      <w:proofErr w:type="gramStart"/>
      <w:r>
        <w:rPr>
          <w:rFonts w:cs="Arial"/>
          <w:sz w:val="22"/>
          <w:szCs w:val="22"/>
        </w:rPr>
        <w:t>Hertastraße</w:t>
      </w:r>
      <w:proofErr w:type="spellEnd"/>
      <w:r>
        <w:rPr>
          <w:rFonts w:cs="Arial"/>
          <w:sz w:val="22"/>
          <w:szCs w:val="22"/>
        </w:rPr>
        <w:t xml:space="preserve"> .</w:t>
      </w:r>
      <w:proofErr w:type="gramEnd"/>
      <w:r>
        <w:rPr>
          <w:rFonts w:cs="Arial"/>
          <w:sz w:val="22"/>
          <w:szCs w:val="22"/>
        </w:rPr>
        <w:t xml:space="preserve"> </w:t>
      </w:r>
    </w:p>
    <w:p w:rsidR="00B33182" w:rsidRDefault="00B33182" w:rsidP="00B33182">
      <w:pPr>
        <w:rPr>
          <w:rFonts w:cs="Arial"/>
          <w:sz w:val="22"/>
          <w:szCs w:val="22"/>
        </w:rPr>
      </w:pPr>
    </w:p>
    <w:p w:rsidR="00B33182" w:rsidRDefault="00B33182" w:rsidP="00B33182">
      <w:pPr>
        <w:rPr>
          <w:rFonts w:cs="Arial"/>
          <w:sz w:val="14"/>
          <w:szCs w:val="14"/>
        </w:rPr>
      </w:pPr>
    </w:p>
    <w:p w:rsidR="00B33182" w:rsidRDefault="00B33182" w:rsidP="00B33182">
      <w:pPr>
        <w:pBdr>
          <w:top w:val="single" w:sz="4" w:space="1" w:color="000000"/>
          <w:left w:val="single" w:sz="4" w:space="4" w:color="000000"/>
          <w:bottom w:val="single" w:sz="4" w:space="1" w:color="000000"/>
          <w:right w:val="single" w:sz="4" w:space="4" w:color="000000"/>
        </w:pBdr>
        <w:rPr>
          <w:rFonts w:cs="Arial"/>
          <w:sz w:val="14"/>
          <w:szCs w:val="14"/>
        </w:rPr>
      </w:pPr>
    </w:p>
    <w:p w:rsidR="00B33182" w:rsidRDefault="00B33182" w:rsidP="00B33182">
      <w:pPr>
        <w:pBdr>
          <w:top w:val="single" w:sz="4" w:space="1" w:color="000000"/>
          <w:left w:val="single" w:sz="4" w:space="4" w:color="000000"/>
          <w:bottom w:val="single" w:sz="4" w:space="1" w:color="000000"/>
          <w:right w:val="single" w:sz="4" w:space="4" w:color="000000"/>
        </w:pBdr>
        <w:jc w:val="center"/>
        <w:rPr>
          <w:rFonts w:cs="Arial"/>
          <w:sz w:val="22"/>
          <w:szCs w:val="22"/>
        </w:rPr>
      </w:pPr>
      <w:r>
        <w:rPr>
          <w:rFonts w:cs="Arial"/>
          <w:sz w:val="22"/>
          <w:szCs w:val="22"/>
        </w:rPr>
        <w:t xml:space="preserve">An drei Abenden vor Pfingsten finden </w:t>
      </w:r>
    </w:p>
    <w:p w:rsidR="00B33182" w:rsidRDefault="00B33182" w:rsidP="00B33182">
      <w:pPr>
        <w:pBdr>
          <w:top w:val="single" w:sz="4" w:space="1" w:color="000000"/>
          <w:left w:val="single" w:sz="4" w:space="4" w:color="000000"/>
          <w:bottom w:val="single" w:sz="4" w:space="1" w:color="000000"/>
          <w:right w:val="single" w:sz="4" w:space="4" w:color="000000"/>
        </w:pBdr>
        <w:jc w:val="center"/>
        <w:rPr>
          <w:rFonts w:cs="Arial"/>
          <w:sz w:val="14"/>
          <w:szCs w:val="14"/>
        </w:rPr>
      </w:pPr>
      <w:r>
        <w:rPr>
          <w:rFonts w:cs="Arial"/>
          <w:sz w:val="22"/>
          <w:szCs w:val="22"/>
        </w:rPr>
        <w:t>jeweils von 19 Uhr bis ca. 20 Uhr</w:t>
      </w:r>
    </w:p>
    <w:p w:rsidR="00B33182" w:rsidRDefault="00B33182" w:rsidP="00B33182">
      <w:pPr>
        <w:pBdr>
          <w:top w:val="single" w:sz="4" w:space="1" w:color="000000"/>
          <w:left w:val="single" w:sz="4" w:space="4" w:color="000000"/>
          <w:bottom w:val="single" w:sz="4" w:space="1" w:color="000000"/>
          <w:right w:val="single" w:sz="4" w:space="4" w:color="000000"/>
        </w:pBdr>
        <w:jc w:val="center"/>
        <w:rPr>
          <w:rFonts w:cs="Arial"/>
          <w:sz w:val="14"/>
          <w:szCs w:val="14"/>
        </w:rPr>
      </w:pPr>
    </w:p>
    <w:p w:rsidR="00B33182" w:rsidRDefault="00B33182" w:rsidP="00B33182">
      <w:pPr>
        <w:pBdr>
          <w:top w:val="single" w:sz="4" w:space="1" w:color="000000"/>
          <w:left w:val="single" w:sz="4" w:space="4" w:color="000000"/>
          <w:bottom w:val="single" w:sz="4" w:space="1" w:color="000000"/>
          <w:right w:val="single" w:sz="4" w:space="4" w:color="000000"/>
        </w:pBdr>
        <w:jc w:val="center"/>
        <w:rPr>
          <w:rFonts w:cs="Arial"/>
          <w:sz w:val="14"/>
          <w:szCs w:val="14"/>
        </w:rPr>
      </w:pPr>
      <w:r>
        <w:rPr>
          <w:rFonts w:cs="Arial"/>
          <w:b/>
          <w:sz w:val="22"/>
          <w:szCs w:val="22"/>
        </w:rPr>
        <w:t>Gespräche</w:t>
      </w:r>
      <w:r>
        <w:rPr>
          <w:rFonts w:cs="Arial"/>
          <w:sz w:val="22"/>
          <w:szCs w:val="22"/>
        </w:rPr>
        <w:t xml:space="preserve"> über Geist, Glaube, Alltag, Bibel, Kraft …</w:t>
      </w:r>
    </w:p>
    <w:p w:rsidR="00B33182" w:rsidRDefault="00B33182" w:rsidP="00B33182">
      <w:pPr>
        <w:pBdr>
          <w:top w:val="single" w:sz="4" w:space="1" w:color="000000"/>
          <w:left w:val="single" w:sz="4" w:space="4" w:color="000000"/>
          <w:bottom w:val="single" w:sz="4" w:space="1" w:color="000000"/>
          <w:right w:val="single" w:sz="4" w:space="4" w:color="000000"/>
        </w:pBdr>
        <w:jc w:val="center"/>
        <w:rPr>
          <w:rFonts w:cs="Arial"/>
          <w:sz w:val="14"/>
          <w:szCs w:val="14"/>
        </w:rPr>
      </w:pPr>
    </w:p>
    <w:p w:rsidR="00B33182" w:rsidRDefault="00B33182" w:rsidP="00B33182">
      <w:pPr>
        <w:pBdr>
          <w:top w:val="single" w:sz="4" w:space="1" w:color="000000"/>
          <w:left w:val="single" w:sz="4" w:space="4" w:color="000000"/>
          <w:bottom w:val="single" w:sz="4" w:space="1" w:color="000000"/>
          <w:right w:val="single" w:sz="4" w:space="4" w:color="000000"/>
        </w:pBdr>
        <w:jc w:val="center"/>
        <w:rPr>
          <w:rFonts w:cs="Arial"/>
          <w:sz w:val="14"/>
          <w:szCs w:val="14"/>
        </w:rPr>
      </w:pPr>
      <w:r>
        <w:rPr>
          <w:rFonts w:cs="Arial"/>
          <w:sz w:val="22"/>
          <w:szCs w:val="22"/>
        </w:rPr>
        <w:t xml:space="preserve">im Bistro </w:t>
      </w:r>
      <w:proofErr w:type="spellStart"/>
      <w:r>
        <w:rPr>
          <w:rFonts w:cs="Arial"/>
          <w:sz w:val="22"/>
          <w:szCs w:val="22"/>
        </w:rPr>
        <w:t>Jederman</w:t>
      </w:r>
      <w:proofErr w:type="spellEnd"/>
      <w:r>
        <w:rPr>
          <w:rFonts w:cs="Arial"/>
          <w:sz w:val="22"/>
          <w:szCs w:val="22"/>
        </w:rPr>
        <w:t>, am Marktplatz, statt:</w:t>
      </w:r>
    </w:p>
    <w:p w:rsidR="00B33182" w:rsidRDefault="00B33182" w:rsidP="00B33182">
      <w:pPr>
        <w:pBdr>
          <w:top w:val="single" w:sz="4" w:space="1" w:color="000000"/>
          <w:left w:val="single" w:sz="4" w:space="4" w:color="000000"/>
          <w:bottom w:val="single" w:sz="4" w:space="1" w:color="000000"/>
          <w:right w:val="single" w:sz="4" w:space="4" w:color="000000"/>
        </w:pBdr>
        <w:jc w:val="center"/>
        <w:rPr>
          <w:rFonts w:cs="Arial"/>
          <w:sz w:val="14"/>
          <w:szCs w:val="14"/>
        </w:rPr>
      </w:pPr>
    </w:p>
    <w:p w:rsidR="00B33182" w:rsidRDefault="00B33182" w:rsidP="00B33182">
      <w:pPr>
        <w:pBdr>
          <w:top w:val="single" w:sz="4" w:space="1" w:color="000000"/>
          <w:left w:val="single" w:sz="4" w:space="4" w:color="000000"/>
          <w:bottom w:val="single" w:sz="4" w:space="1" w:color="000000"/>
          <w:right w:val="single" w:sz="4" w:space="4" w:color="000000"/>
        </w:pBdr>
        <w:jc w:val="center"/>
        <w:rPr>
          <w:rFonts w:cs="Arial"/>
          <w:b/>
          <w:sz w:val="22"/>
          <w:szCs w:val="22"/>
        </w:rPr>
      </w:pPr>
      <w:r>
        <w:rPr>
          <w:rFonts w:cs="Arial"/>
          <w:b/>
          <w:sz w:val="22"/>
          <w:szCs w:val="22"/>
        </w:rPr>
        <w:t xml:space="preserve">Donnerstag, den 26.4., Mittwoch, den 2.5. </w:t>
      </w:r>
    </w:p>
    <w:p w:rsidR="00B33182" w:rsidRDefault="00B33182" w:rsidP="00B33182">
      <w:pPr>
        <w:pBdr>
          <w:top w:val="single" w:sz="4" w:space="1" w:color="000000"/>
          <w:left w:val="single" w:sz="4" w:space="4" w:color="000000"/>
          <w:bottom w:val="single" w:sz="4" w:space="1" w:color="000000"/>
          <w:right w:val="single" w:sz="4" w:space="4" w:color="000000"/>
        </w:pBdr>
        <w:jc w:val="center"/>
        <w:rPr>
          <w:rFonts w:cs="Arial"/>
          <w:sz w:val="22"/>
          <w:szCs w:val="22"/>
        </w:rPr>
      </w:pPr>
      <w:r>
        <w:rPr>
          <w:rFonts w:cs="Arial"/>
          <w:b/>
          <w:sz w:val="22"/>
          <w:szCs w:val="22"/>
        </w:rPr>
        <w:t>und Dienstag, den 8.5.2018.</w:t>
      </w:r>
    </w:p>
    <w:p w:rsidR="00B33182" w:rsidRDefault="00B33182" w:rsidP="00B33182">
      <w:pPr>
        <w:pBdr>
          <w:top w:val="single" w:sz="4" w:space="1" w:color="000000"/>
          <w:left w:val="single" w:sz="4" w:space="4" w:color="000000"/>
          <w:bottom w:val="single" w:sz="4" w:space="1" w:color="000000"/>
          <w:right w:val="single" w:sz="4" w:space="4" w:color="000000"/>
        </w:pBdr>
        <w:jc w:val="center"/>
        <w:rPr>
          <w:rFonts w:cs="Arial"/>
          <w:sz w:val="22"/>
          <w:szCs w:val="22"/>
        </w:rPr>
      </w:pPr>
    </w:p>
    <w:p w:rsidR="00B33182" w:rsidRDefault="00B33182" w:rsidP="00B33182">
      <w:pPr>
        <w:rPr>
          <w:rFonts w:cs="Arial"/>
          <w:sz w:val="22"/>
          <w:szCs w:val="22"/>
        </w:rPr>
      </w:pPr>
    </w:p>
    <w:p w:rsidR="00B33182" w:rsidRPr="00B33182" w:rsidRDefault="00B33182" w:rsidP="00B33182">
      <w:pPr>
        <w:rPr>
          <w:rFonts w:cs="Arial"/>
          <w:sz w:val="28"/>
          <w:szCs w:val="28"/>
        </w:rPr>
      </w:pPr>
    </w:p>
    <w:p w:rsidR="00B33182" w:rsidRPr="00B33182" w:rsidRDefault="00B33182" w:rsidP="00B33182">
      <w:pPr>
        <w:rPr>
          <w:rFonts w:cs="Arial"/>
          <w:sz w:val="28"/>
          <w:szCs w:val="28"/>
        </w:rPr>
      </w:pPr>
    </w:p>
    <w:p w:rsidR="00B33182" w:rsidRDefault="00B33182" w:rsidP="00B33182">
      <w:pPr>
        <w:jc w:val="center"/>
        <w:rPr>
          <w:rFonts w:cs="Arial"/>
          <w:sz w:val="22"/>
          <w:szCs w:val="22"/>
        </w:rPr>
      </w:pPr>
      <w:r>
        <w:rPr>
          <w:rFonts w:cs="Arial"/>
          <w:b/>
          <w:bCs/>
          <w:sz w:val="28"/>
          <w:szCs w:val="28"/>
        </w:rPr>
        <w:t>Konzert mit dem Akkordeonorchester Altenessen</w:t>
      </w:r>
    </w:p>
    <w:p w:rsidR="00B33182" w:rsidRDefault="00B33182" w:rsidP="00B33182">
      <w:pPr>
        <w:jc w:val="center"/>
        <w:rPr>
          <w:rFonts w:cs="Arial"/>
          <w:sz w:val="22"/>
          <w:szCs w:val="22"/>
        </w:rPr>
      </w:pPr>
    </w:p>
    <w:p w:rsidR="00B33182" w:rsidRDefault="00B33182" w:rsidP="00B33182">
      <w:pPr>
        <w:jc w:val="center"/>
        <w:rPr>
          <w:rFonts w:cs="Arial"/>
          <w:b/>
          <w:bCs/>
          <w:sz w:val="8"/>
          <w:szCs w:val="8"/>
        </w:rPr>
      </w:pPr>
      <w:r>
        <w:rPr>
          <w:rFonts w:cs="Arial"/>
          <w:b/>
          <w:bCs/>
          <w:sz w:val="26"/>
          <w:szCs w:val="26"/>
        </w:rPr>
        <w:t>Sonntag, den 22. April 2018 um 18 Uhr</w:t>
      </w:r>
    </w:p>
    <w:p w:rsidR="00B33182" w:rsidRDefault="00B33182" w:rsidP="00B33182">
      <w:pPr>
        <w:jc w:val="center"/>
        <w:rPr>
          <w:rFonts w:cs="Arial"/>
          <w:b/>
          <w:bCs/>
          <w:sz w:val="8"/>
          <w:szCs w:val="8"/>
        </w:rPr>
      </w:pPr>
    </w:p>
    <w:p w:rsidR="00B33182" w:rsidRDefault="00B33182" w:rsidP="00B33182">
      <w:pPr>
        <w:jc w:val="center"/>
        <w:rPr>
          <w:rFonts w:cs="Arial"/>
          <w:sz w:val="14"/>
          <w:szCs w:val="14"/>
        </w:rPr>
      </w:pPr>
      <w:r>
        <w:rPr>
          <w:rFonts w:eastAsia="Arial" w:cs="Arial"/>
          <w:sz w:val="22"/>
          <w:szCs w:val="22"/>
        </w:rPr>
        <w:t xml:space="preserve"> in der Ev. Auferstehungskirche, </w:t>
      </w:r>
      <w:proofErr w:type="spellStart"/>
      <w:r>
        <w:rPr>
          <w:rFonts w:eastAsia="Arial" w:cs="Arial"/>
          <w:sz w:val="22"/>
          <w:szCs w:val="22"/>
        </w:rPr>
        <w:t>Vestische</w:t>
      </w:r>
      <w:proofErr w:type="spellEnd"/>
      <w:r>
        <w:rPr>
          <w:rFonts w:eastAsia="Arial" w:cs="Arial"/>
          <w:sz w:val="22"/>
          <w:szCs w:val="22"/>
        </w:rPr>
        <w:t xml:space="preserve"> Str. 86</w:t>
      </w:r>
    </w:p>
    <w:p w:rsidR="00B33182" w:rsidRDefault="00B33182" w:rsidP="00B33182">
      <w:pPr>
        <w:jc w:val="center"/>
        <w:rPr>
          <w:rFonts w:cs="Arial"/>
          <w:sz w:val="14"/>
          <w:szCs w:val="14"/>
        </w:rPr>
      </w:pPr>
    </w:p>
    <w:p w:rsidR="00B33182" w:rsidRDefault="00B33182" w:rsidP="00B33182">
      <w:pPr>
        <w:jc w:val="center"/>
        <w:rPr>
          <w:rFonts w:cs="Arial"/>
          <w:sz w:val="22"/>
          <w:szCs w:val="22"/>
        </w:rPr>
      </w:pPr>
      <w:r>
        <w:rPr>
          <w:rFonts w:cs="Arial"/>
          <w:sz w:val="22"/>
          <w:szCs w:val="22"/>
        </w:rPr>
        <w:t>Leitung: Rolf Donner</w:t>
      </w:r>
    </w:p>
    <w:p w:rsidR="00FA445C" w:rsidRPr="00FA445C" w:rsidRDefault="00FA445C" w:rsidP="00B33182">
      <w:pPr>
        <w:jc w:val="center"/>
        <w:rPr>
          <w:rFonts w:cs="Arial"/>
          <w:sz w:val="12"/>
          <w:szCs w:val="12"/>
          <w:lang w:val="en-US"/>
        </w:rPr>
      </w:pPr>
    </w:p>
    <w:p w:rsidR="00B33182" w:rsidRPr="00C307D9" w:rsidRDefault="00B33182" w:rsidP="00B33182">
      <w:pPr>
        <w:jc w:val="center"/>
        <w:rPr>
          <w:rFonts w:cs="Arial"/>
          <w:sz w:val="22"/>
          <w:szCs w:val="22"/>
          <w:lang w:val="en-US"/>
        </w:rPr>
      </w:pPr>
      <w:proofErr w:type="spellStart"/>
      <w:r w:rsidRPr="00C307D9">
        <w:rPr>
          <w:rFonts w:cs="Arial"/>
          <w:sz w:val="22"/>
          <w:szCs w:val="22"/>
          <w:lang w:val="en-US"/>
        </w:rPr>
        <w:t>Mareike</w:t>
      </w:r>
      <w:proofErr w:type="spellEnd"/>
      <w:r w:rsidRPr="00C307D9">
        <w:rPr>
          <w:rFonts w:cs="Arial"/>
          <w:sz w:val="22"/>
          <w:szCs w:val="22"/>
          <w:lang w:val="en-US"/>
        </w:rPr>
        <w:t xml:space="preserve"> Lenz, </w:t>
      </w:r>
      <w:proofErr w:type="spellStart"/>
      <w:r w:rsidRPr="00C307D9">
        <w:rPr>
          <w:rFonts w:cs="Arial"/>
          <w:sz w:val="22"/>
          <w:szCs w:val="22"/>
          <w:lang w:val="en-US"/>
        </w:rPr>
        <w:t>Flöte</w:t>
      </w:r>
      <w:proofErr w:type="spellEnd"/>
      <w:r w:rsidRPr="00C307D9">
        <w:rPr>
          <w:rFonts w:cs="Arial"/>
          <w:sz w:val="22"/>
          <w:szCs w:val="22"/>
          <w:lang w:val="en-US"/>
        </w:rPr>
        <w:t xml:space="preserve">, </w:t>
      </w:r>
    </w:p>
    <w:p w:rsidR="00B33182" w:rsidRPr="00C307D9" w:rsidRDefault="00B33182" w:rsidP="00B33182">
      <w:pPr>
        <w:jc w:val="center"/>
        <w:rPr>
          <w:rFonts w:cs="Arial"/>
          <w:sz w:val="22"/>
          <w:szCs w:val="22"/>
          <w:lang w:val="en-US"/>
        </w:rPr>
      </w:pPr>
      <w:r w:rsidRPr="00C307D9">
        <w:rPr>
          <w:rFonts w:cs="Arial"/>
          <w:sz w:val="22"/>
          <w:szCs w:val="22"/>
          <w:lang w:val="en-US"/>
        </w:rPr>
        <w:t xml:space="preserve">Oksana </w:t>
      </w:r>
      <w:proofErr w:type="spellStart"/>
      <w:r w:rsidRPr="00C307D9">
        <w:rPr>
          <w:rFonts w:cs="Arial"/>
          <w:sz w:val="22"/>
          <w:szCs w:val="22"/>
          <w:lang w:val="en-US"/>
        </w:rPr>
        <w:t>Popsuy</w:t>
      </w:r>
      <w:proofErr w:type="spellEnd"/>
      <w:r w:rsidRPr="00C307D9">
        <w:rPr>
          <w:rFonts w:cs="Arial"/>
          <w:sz w:val="22"/>
          <w:szCs w:val="22"/>
          <w:lang w:val="en-US"/>
        </w:rPr>
        <w:t xml:space="preserve">, </w:t>
      </w:r>
      <w:proofErr w:type="spellStart"/>
      <w:r w:rsidRPr="00C307D9">
        <w:rPr>
          <w:rFonts w:cs="Arial"/>
          <w:sz w:val="22"/>
          <w:szCs w:val="22"/>
          <w:lang w:val="en-US"/>
        </w:rPr>
        <w:t>Violine</w:t>
      </w:r>
      <w:proofErr w:type="spellEnd"/>
      <w:r w:rsidRPr="00C307D9">
        <w:rPr>
          <w:rFonts w:cs="Arial"/>
          <w:sz w:val="22"/>
          <w:szCs w:val="22"/>
          <w:lang w:val="en-US"/>
        </w:rPr>
        <w:t xml:space="preserve"> </w:t>
      </w:r>
    </w:p>
    <w:p w:rsidR="00B33182" w:rsidRDefault="00B33182" w:rsidP="00B33182">
      <w:pPr>
        <w:jc w:val="center"/>
        <w:rPr>
          <w:rFonts w:eastAsia="Arial" w:cs="Arial"/>
          <w:sz w:val="22"/>
          <w:szCs w:val="22"/>
        </w:rPr>
      </w:pPr>
      <w:r>
        <w:rPr>
          <w:rFonts w:cs="Arial"/>
          <w:sz w:val="22"/>
          <w:szCs w:val="22"/>
        </w:rPr>
        <w:t>Ortwin Benninghoff, Orgel</w:t>
      </w:r>
    </w:p>
    <w:p w:rsidR="00B33182" w:rsidRDefault="00B33182" w:rsidP="00B33182">
      <w:pPr>
        <w:jc w:val="center"/>
        <w:rPr>
          <w:rFonts w:cs="Arial"/>
          <w:sz w:val="22"/>
          <w:szCs w:val="22"/>
        </w:rPr>
      </w:pPr>
      <w:r>
        <w:rPr>
          <w:rFonts w:eastAsia="Arial" w:cs="Arial"/>
          <w:sz w:val="22"/>
          <w:szCs w:val="22"/>
        </w:rPr>
        <w:t xml:space="preserve"> </w:t>
      </w:r>
    </w:p>
    <w:p w:rsidR="00B33182" w:rsidRDefault="00B33182" w:rsidP="00B33182">
      <w:pPr>
        <w:jc w:val="center"/>
        <w:rPr>
          <w:sz w:val="22"/>
          <w:szCs w:val="22"/>
        </w:rPr>
      </w:pPr>
      <w:r>
        <w:rPr>
          <w:rFonts w:cs="Arial"/>
          <w:sz w:val="22"/>
          <w:szCs w:val="22"/>
        </w:rPr>
        <w:t>Der Eintritt ist frei. Eine Spende wird am Ausgang erbeten.</w:t>
      </w:r>
    </w:p>
    <w:p w:rsidR="00B33182" w:rsidRDefault="00B33182" w:rsidP="004D32AF">
      <w:pPr>
        <w:jc w:val="both"/>
        <w:rPr>
          <w:rFonts w:cs="Arial"/>
          <w:sz w:val="22"/>
          <w:szCs w:val="22"/>
        </w:rPr>
        <w:sectPr w:rsidR="00B33182" w:rsidSect="0041768D">
          <w:headerReference w:type="default" r:id="rId48"/>
          <w:pgSz w:w="8420" w:h="11905"/>
          <w:pgMar w:top="1134" w:right="538" w:bottom="776" w:left="964" w:header="454" w:footer="720" w:gutter="0"/>
          <w:cols w:space="283"/>
          <w:rtlGutter/>
          <w:docGrid w:linePitch="360"/>
        </w:sectPr>
      </w:pPr>
    </w:p>
    <w:p w:rsidR="0051211F" w:rsidRPr="00B62C76" w:rsidRDefault="0051211F" w:rsidP="00FA445C">
      <w:pPr>
        <w:pBdr>
          <w:top w:val="single" w:sz="4" w:space="1" w:color="auto"/>
          <w:left w:val="single" w:sz="4" w:space="4" w:color="auto"/>
          <w:bottom w:val="single" w:sz="4" w:space="1" w:color="auto"/>
          <w:right w:val="single" w:sz="4" w:space="4" w:color="auto"/>
        </w:pBdr>
        <w:jc w:val="right"/>
        <w:rPr>
          <w:b/>
          <w:i/>
          <w:sz w:val="4"/>
          <w:szCs w:val="4"/>
        </w:rPr>
      </w:pPr>
    </w:p>
    <w:p w:rsidR="00FA445C" w:rsidRDefault="00FA445C" w:rsidP="00FA445C">
      <w:pPr>
        <w:pBdr>
          <w:top w:val="single" w:sz="4" w:space="1" w:color="auto"/>
          <w:left w:val="single" w:sz="4" w:space="4" w:color="auto"/>
          <w:bottom w:val="single" w:sz="4" w:space="1" w:color="auto"/>
          <w:right w:val="single" w:sz="4" w:space="4" w:color="auto"/>
        </w:pBdr>
        <w:jc w:val="right"/>
        <w:rPr>
          <w:b/>
          <w:i/>
          <w:sz w:val="22"/>
          <w:szCs w:val="22"/>
        </w:rPr>
      </w:pPr>
      <w:r w:rsidRPr="00AF41CB">
        <w:rPr>
          <w:b/>
          <w:i/>
          <w:sz w:val="22"/>
          <w:szCs w:val="22"/>
        </w:rPr>
        <w:t>Meine Zeit steht in deinen Händen.</w:t>
      </w:r>
    </w:p>
    <w:p w:rsidR="00FA445C" w:rsidRPr="00B62C76" w:rsidRDefault="00FA445C" w:rsidP="00FA445C">
      <w:pPr>
        <w:pBdr>
          <w:top w:val="single" w:sz="4" w:space="1" w:color="auto"/>
          <w:left w:val="single" w:sz="4" w:space="4" w:color="auto"/>
          <w:bottom w:val="single" w:sz="4" w:space="1" w:color="auto"/>
          <w:right w:val="single" w:sz="4" w:space="4" w:color="auto"/>
        </w:pBdr>
        <w:jc w:val="right"/>
        <w:rPr>
          <w:b/>
          <w:i/>
          <w:sz w:val="12"/>
          <w:szCs w:val="12"/>
        </w:rPr>
      </w:pPr>
    </w:p>
    <w:p w:rsidR="00FA445C" w:rsidRDefault="00FA445C" w:rsidP="00FA445C">
      <w:pPr>
        <w:pBdr>
          <w:top w:val="single" w:sz="4" w:space="1" w:color="auto"/>
          <w:left w:val="single" w:sz="4" w:space="4" w:color="auto"/>
          <w:bottom w:val="single" w:sz="4" w:space="1" w:color="auto"/>
          <w:right w:val="single" w:sz="4" w:space="4" w:color="auto"/>
        </w:pBdr>
        <w:jc w:val="center"/>
        <w:rPr>
          <w:rFonts w:cs="Arial"/>
          <w:sz w:val="22"/>
          <w:szCs w:val="22"/>
        </w:rPr>
      </w:pPr>
      <w:r w:rsidRPr="00AF41CB">
        <w:rPr>
          <w:rFonts w:cs="Arial"/>
          <w:sz w:val="22"/>
          <w:szCs w:val="22"/>
        </w:rPr>
        <w:t>Die Ev</w:t>
      </w:r>
      <w:r>
        <w:rPr>
          <w:rFonts w:cs="Arial"/>
          <w:sz w:val="22"/>
          <w:szCs w:val="22"/>
        </w:rPr>
        <w:t>angelische</w:t>
      </w:r>
      <w:r w:rsidRPr="00AF41CB">
        <w:rPr>
          <w:rFonts w:cs="Arial"/>
          <w:sz w:val="22"/>
          <w:szCs w:val="22"/>
        </w:rPr>
        <w:t xml:space="preserve"> Auferstehungskirchengemeinde Osterfeld</w:t>
      </w:r>
    </w:p>
    <w:p w:rsidR="00FA445C" w:rsidRPr="00AF41CB" w:rsidRDefault="00FA445C" w:rsidP="00FA445C">
      <w:pPr>
        <w:pBdr>
          <w:top w:val="single" w:sz="4" w:space="1" w:color="auto"/>
          <w:left w:val="single" w:sz="4" w:space="4" w:color="auto"/>
          <w:bottom w:val="single" w:sz="4" w:space="1" w:color="auto"/>
          <w:right w:val="single" w:sz="4" w:space="4" w:color="auto"/>
        </w:pBdr>
        <w:jc w:val="center"/>
        <w:rPr>
          <w:rFonts w:cs="Arial"/>
          <w:sz w:val="22"/>
          <w:szCs w:val="22"/>
        </w:rPr>
      </w:pPr>
      <w:r w:rsidRPr="00AF41CB">
        <w:rPr>
          <w:rFonts w:cs="Arial"/>
          <w:sz w:val="22"/>
          <w:szCs w:val="22"/>
        </w:rPr>
        <w:t>nimmt Abschied von</w:t>
      </w:r>
    </w:p>
    <w:p w:rsidR="00FA445C" w:rsidRPr="00B62C76" w:rsidRDefault="00FA445C" w:rsidP="00FA445C">
      <w:pPr>
        <w:pBdr>
          <w:top w:val="single" w:sz="4" w:space="1" w:color="auto"/>
          <w:left w:val="single" w:sz="4" w:space="4" w:color="auto"/>
          <w:bottom w:val="single" w:sz="4" w:space="1" w:color="auto"/>
          <w:right w:val="single" w:sz="4" w:space="4" w:color="auto"/>
        </w:pBdr>
        <w:rPr>
          <w:rFonts w:cs="Arial"/>
          <w:sz w:val="10"/>
          <w:szCs w:val="10"/>
        </w:rPr>
      </w:pPr>
    </w:p>
    <w:p w:rsidR="00FA445C" w:rsidRPr="00AF41CB" w:rsidRDefault="00FA445C" w:rsidP="00FA445C">
      <w:pPr>
        <w:pBdr>
          <w:top w:val="single" w:sz="4" w:space="1" w:color="auto"/>
          <w:left w:val="single" w:sz="4" w:space="4" w:color="auto"/>
          <w:bottom w:val="single" w:sz="4" w:space="1" w:color="auto"/>
          <w:right w:val="single" w:sz="4" w:space="4" w:color="auto"/>
        </w:pBdr>
        <w:jc w:val="center"/>
        <w:rPr>
          <w:rFonts w:cs="Arial"/>
          <w:sz w:val="22"/>
          <w:szCs w:val="22"/>
        </w:rPr>
      </w:pPr>
      <w:r w:rsidRPr="00AF41CB">
        <w:rPr>
          <w:rFonts w:cs="Arial"/>
          <w:b/>
          <w:sz w:val="22"/>
          <w:szCs w:val="22"/>
        </w:rPr>
        <w:t>Karin Prenzing</w:t>
      </w:r>
      <w:r w:rsidRPr="00AF41CB">
        <w:rPr>
          <w:rFonts w:cs="Arial"/>
          <w:sz w:val="22"/>
          <w:szCs w:val="22"/>
        </w:rPr>
        <w:t>.</w:t>
      </w:r>
    </w:p>
    <w:p w:rsidR="00FA445C" w:rsidRPr="00B62C76" w:rsidRDefault="00FA445C" w:rsidP="00FA445C">
      <w:pPr>
        <w:pBdr>
          <w:top w:val="single" w:sz="4" w:space="1" w:color="auto"/>
          <w:left w:val="single" w:sz="4" w:space="4" w:color="auto"/>
          <w:bottom w:val="single" w:sz="4" w:space="1" w:color="auto"/>
          <w:right w:val="single" w:sz="4" w:space="4" w:color="auto"/>
        </w:pBdr>
        <w:rPr>
          <w:rFonts w:cs="Arial"/>
          <w:sz w:val="10"/>
          <w:szCs w:val="10"/>
        </w:rPr>
      </w:pPr>
    </w:p>
    <w:p w:rsidR="00FA445C" w:rsidRPr="00AF41CB" w:rsidRDefault="00FA445C" w:rsidP="00FA445C">
      <w:pPr>
        <w:pBdr>
          <w:top w:val="single" w:sz="4" w:space="1" w:color="auto"/>
          <w:left w:val="single" w:sz="4" w:space="4" w:color="auto"/>
          <w:bottom w:val="single" w:sz="4" w:space="1" w:color="auto"/>
          <w:right w:val="single" w:sz="4" w:space="4" w:color="auto"/>
        </w:pBdr>
        <w:rPr>
          <w:rFonts w:cs="Arial"/>
          <w:sz w:val="22"/>
          <w:szCs w:val="22"/>
        </w:rPr>
      </w:pPr>
      <w:r w:rsidRPr="00AF41CB">
        <w:rPr>
          <w:rFonts w:cs="Arial"/>
          <w:sz w:val="22"/>
          <w:szCs w:val="22"/>
        </w:rPr>
        <w:t>Sie hat jahrzehntelang das Gesicht unserer Gemeinde mit geprägt durch ihre Mitarbeit in Presbyter</w:t>
      </w:r>
      <w:r>
        <w:rPr>
          <w:rFonts w:cs="Arial"/>
          <w:sz w:val="22"/>
          <w:szCs w:val="22"/>
        </w:rPr>
        <w:t>ium, Kindergartenausschuss und -</w:t>
      </w:r>
      <w:r w:rsidRPr="00AF41CB">
        <w:rPr>
          <w:rFonts w:cs="Arial"/>
          <w:sz w:val="22"/>
          <w:szCs w:val="22"/>
        </w:rPr>
        <w:t xml:space="preserve">rat, </w:t>
      </w:r>
      <w:r w:rsidR="0051211F">
        <w:rPr>
          <w:rFonts w:cs="Arial"/>
          <w:sz w:val="22"/>
          <w:szCs w:val="22"/>
        </w:rPr>
        <w:t xml:space="preserve">im </w:t>
      </w:r>
      <w:r w:rsidRPr="00AF41CB">
        <w:rPr>
          <w:rFonts w:cs="Arial"/>
          <w:sz w:val="22"/>
          <w:szCs w:val="22"/>
        </w:rPr>
        <w:t xml:space="preserve">Redaktionskreis von „auf ein </w:t>
      </w:r>
      <w:proofErr w:type="spellStart"/>
      <w:r w:rsidRPr="00AF41CB">
        <w:rPr>
          <w:rFonts w:cs="Arial"/>
          <w:sz w:val="22"/>
          <w:szCs w:val="22"/>
        </w:rPr>
        <w:t>wort</w:t>
      </w:r>
      <w:proofErr w:type="spellEnd"/>
      <w:r w:rsidRPr="00AF41CB">
        <w:rPr>
          <w:rFonts w:cs="Arial"/>
          <w:sz w:val="22"/>
          <w:szCs w:val="22"/>
        </w:rPr>
        <w:t>“ und an vielen anderen Stellen.</w:t>
      </w:r>
    </w:p>
    <w:p w:rsidR="00FA445C" w:rsidRPr="00B62C76" w:rsidRDefault="00FA445C" w:rsidP="00FA445C">
      <w:pPr>
        <w:pBdr>
          <w:top w:val="single" w:sz="4" w:space="1" w:color="auto"/>
          <w:left w:val="single" w:sz="4" w:space="4" w:color="auto"/>
          <w:bottom w:val="single" w:sz="4" w:space="1" w:color="auto"/>
          <w:right w:val="single" w:sz="4" w:space="4" w:color="auto"/>
        </w:pBdr>
        <w:rPr>
          <w:rFonts w:cs="Arial"/>
          <w:sz w:val="6"/>
          <w:szCs w:val="6"/>
        </w:rPr>
      </w:pPr>
    </w:p>
    <w:p w:rsidR="0051211F" w:rsidRDefault="00FA445C" w:rsidP="00FA445C">
      <w:pPr>
        <w:pBdr>
          <w:top w:val="single" w:sz="4" w:space="1" w:color="auto"/>
          <w:left w:val="single" w:sz="4" w:space="4" w:color="auto"/>
          <w:bottom w:val="single" w:sz="4" w:space="1" w:color="auto"/>
          <w:right w:val="single" w:sz="4" w:space="4" w:color="auto"/>
        </w:pBdr>
        <w:rPr>
          <w:rFonts w:cs="Arial"/>
          <w:sz w:val="22"/>
          <w:szCs w:val="22"/>
        </w:rPr>
      </w:pPr>
      <w:r w:rsidRPr="00AF41CB">
        <w:rPr>
          <w:rFonts w:cs="Arial"/>
          <w:sz w:val="22"/>
          <w:szCs w:val="22"/>
        </w:rPr>
        <w:t>Ihre ruhige Art, ihre Gelassenheit auch in schwierigen Situationen, ihre gute Laune und Zuverlässigkeit,</w:t>
      </w:r>
      <w:r w:rsidR="0051211F">
        <w:rPr>
          <w:rFonts w:cs="Arial"/>
          <w:sz w:val="22"/>
          <w:szCs w:val="22"/>
        </w:rPr>
        <w:t xml:space="preserve"> ihre Offenheit und Anteilnahme</w:t>
      </w:r>
    </w:p>
    <w:p w:rsidR="00FA445C" w:rsidRPr="00AF41CB" w:rsidRDefault="00FA445C" w:rsidP="00FA445C">
      <w:pPr>
        <w:pBdr>
          <w:top w:val="single" w:sz="4" w:space="1" w:color="auto"/>
          <w:left w:val="single" w:sz="4" w:space="4" w:color="auto"/>
          <w:bottom w:val="single" w:sz="4" w:space="1" w:color="auto"/>
          <w:right w:val="single" w:sz="4" w:space="4" w:color="auto"/>
        </w:pBdr>
        <w:rPr>
          <w:rFonts w:cs="Arial"/>
          <w:sz w:val="22"/>
          <w:szCs w:val="22"/>
        </w:rPr>
      </w:pPr>
      <w:r w:rsidRPr="00AF41CB">
        <w:rPr>
          <w:rFonts w:cs="Arial"/>
          <w:sz w:val="22"/>
          <w:szCs w:val="22"/>
        </w:rPr>
        <w:t>wer</w:t>
      </w:r>
      <w:r>
        <w:rPr>
          <w:rFonts w:cs="Arial"/>
          <w:sz w:val="22"/>
          <w:szCs w:val="22"/>
        </w:rPr>
        <w:t>den uns fehlen.</w:t>
      </w:r>
    </w:p>
    <w:p w:rsidR="00FA445C" w:rsidRPr="00B62C76" w:rsidRDefault="00FA445C" w:rsidP="00FA445C">
      <w:pPr>
        <w:pBdr>
          <w:top w:val="single" w:sz="4" w:space="1" w:color="auto"/>
          <w:left w:val="single" w:sz="4" w:space="4" w:color="auto"/>
          <w:bottom w:val="single" w:sz="4" w:space="1" w:color="auto"/>
          <w:right w:val="single" w:sz="4" w:space="4" w:color="auto"/>
        </w:pBdr>
        <w:rPr>
          <w:rFonts w:cs="Arial"/>
          <w:sz w:val="12"/>
          <w:szCs w:val="12"/>
        </w:rPr>
      </w:pPr>
    </w:p>
    <w:p w:rsidR="00FA445C" w:rsidRPr="00AF41CB" w:rsidRDefault="00FA445C" w:rsidP="00FA445C">
      <w:pPr>
        <w:pBdr>
          <w:top w:val="single" w:sz="4" w:space="1" w:color="auto"/>
          <w:left w:val="single" w:sz="4" w:space="4" w:color="auto"/>
          <w:bottom w:val="single" w:sz="4" w:space="1" w:color="auto"/>
          <w:right w:val="single" w:sz="4" w:space="4" w:color="auto"/>
        </w:pBdr>
        <w:rPr>
          <w:rFonts w:cs="Arial"/>
          <w:sz w:val="22"/>
          <w:szCs w:val="22"/>
        </w:rPr>
      </w:pPr>
      <w:r w:rsidRPr="00AF41CB">
        <w:rPr>
          <w:rFonts w:cs="Arial"/>
          <w:sz w:val="22"/>
          <w:szCs w:val="22"/>
        </w:rPr>
        <w:t>Für das Presbyterium</w:t>
      </w:r>
    </w:p>
    <w:p w:rsidR="00FA445C" w:rsidRDefault="00FA445C" w:rsidP="00FA445C">
      <w:pPr>
        <w:pBdr>
          <w:top w:val="single" w:sz="4" w:space="1" w:color="auto"/>
          <w:left w:val="single" w:sz="4" w:space="4" w:color="auto"/>
          <w:bottom w:val="single" w:sz="4" w:space="1" w:color="auto"/>
          <w:right w:val="single" w:sz="4" w:space="4" w:color="auto"/>
        </w:pBdr>
        <w:rPr>
          <w:rFonts w:cs="Arial"/>
          <w:sz w:val="22"/>
          <w:szCs w:val="22"/>
        </w:rPr>
      </w:pPr>
      <w:r w:rsidRPr="00AF41CB">
        <w:rPr>
          <w:rFonts w:cs="Arial"/>
          <w:sz w:val="22"/>
          <w:szCs w:val="22"/>
        </w:rPr>
        <w:t xml:space="preserve">Pfarrerin Barbara </w:t>
      </w:r>
      <w:proofErr w:type="spellStart"/>
      <w:r w:rsidRPr="00AF41CB">
        <w:rPr>
          <w:rFonts w:cs="Arial"/>
          <w:sz w:val="22"/>
          <w:szCs w:val="22"/>
        </w:rPr>
        <w:t>Bruckhausen-Liehr</w:t>
      </w:r>
      <w:proofErr w:type="spellEnd"/>
    </w:p>
    <w:p w:rsidR="0051211F" w:rsidRPr="0051211F" w:rsidRDefault="0051211F" w:rsidP="00FA445C">
      <w:pPr>
        <w:pBdr>
          <w:top w:val="single" w:sz="4" w:space="1" w:color="auto"/>
          <w:left w:val="single" w:sz="4" w:space="4" w:color="auto"/>
          <w:bottom w:val="single" w:sz="4" w:space="1" w:color="auto"/>
          <w:right w:val="single" w:sz="4" w:space="4" w:color="auto"/>
        </w:pBdr>
        <w:rPr>
          <w:rFonts w:cs="Arial"/>
          <w:sz w:val="10"/>
          <w:szCs w:val="10"/>
        </w:rPr>
      </w:pPr>
    </w:p>
    <w:p w:rsidR="00FA445C" w:rsidRPr="0016225B" w:rsidRDefault="00FA445C" w:rsidP="003004C8">
      <w:pPr>
        <w:jc w:val="both"/>
        <w:rPr>
          <w:b/>
          <w:sz w:val="36"/>
          <w:szCs w:val="36"/>
        </w:rPr>
      </w:pPr>
    </w:p>
    <w:p w:rsidR="00FA445C" w:rsidRPr="0016225B" w:rsidRDefault="00FA445C" w:rsidP="00FA445C">
      <w:pPr>
        <w:jc w:val="both"/>
        <w:rPr>
          <w:sz w:val="21"/>
          <w:szCs w:val="21"/>
        </w:rPr>
      </w:pPr>
      <w:r w:rsidRPr="0016225B">
        <w:rPr>
          <w:sz w:val="21"/>
          <w:szCs w:val="21"/>
        </w:rPr>
        <w:t>Liebe „auf-ein-wort“ Redaktion,</w:t>
      </w:r>
      <w:r w:rsidR="00B62C76" w:rsidRPr="0016225B">
        <w:rPr>
          <w:sz w:val="21"/>
          <w:szCs w:val="21"/>
        </w:rPr>
        <w:t xml:space="preserve"> </w:t>
      </w:r>
      <w:r w:rsidRPr="0016225B">
        <w:rPr>
          <w:sz w:val="21"/>
          <w:szCs w:val="21"/>
        </w:rPr>
        <w:t xml:space="preserve">liebe </w:t>
      </w:r>
      <w:proofErr w:type="spellStart"/>
      <w:r w:rsidRPr="0016225B">
        <w:rPr>
          <w:sz w:val="21"/>
          <w:szCs w:val="21"/>
        </w:rPr>
        <w:t>LeserInnen</w:t>
      </w:r>
      <w:proofErr w:type="spellEnd"/>
      <w:r w:rsidRPr="0016225B">
        <w:rPr>
          <w:sz w:val="21"/>
          <w:szCs w:val="21"/>
        </w:rPr>
        <w:t>!</w:t>
      </w:r>
    </w:p>
    <w:p w:rsidR="00FA445C" w:rsidRPr="0016225B" w:rsidRDefault="00FA445C" w:rsidP="00FA445C">
      <w:pPr>
        <w:jc w:val="both"/>
        <w:rPr>
          <w:sz w:val="10"/>
          <w:szCs w:val="10"/>
        </w:rPr>
      </w:pPr>
    </w:p>
    <w:p w:rsidR="00FA445C" w:rsidRPr="0016225B" w:rsidRDefault="00FA445C" w:rsidP="00B62C76">
      <w:pPr>
        <w:jc w:val="both"/>
        <w:rPr>
          <w:sz w:val="21"/>
          <w:szCs w:val="21"/>
        </w:rPr>
      </w:pPr>
      <w:r w:rsidRPr="0016225B">
        <w:rPr>
          <w:sz w:val="21"/>
          <w:szCs w:val="21"/>
        </w:rPr>
        <w:t>Ich verteile den schönen Gemeindebrief schon viele Jahre, nur 2016 nicht.</w:t>
      </w:r>
    </w:p>
    <w:p w:rsidR="00FA445C" w:rsidRPr="0016225B" w:rsidRDefault="00FA445C" w:rsidP="00B62C76">
      <w:pPr>
        <w:jc w:val="both"/>
        <w:rPr>
          <w:sz w:val="21"/>
          <w:szCs w:val="21"/>
        </w:rPr>
      </w:pPr>
      <w:r w:rsidRPr="0016225B">
        <w:rPr>
          <w:sz w:val="21"/>
          <w:szCs w:val="21"/>
        </w:rPr>
        <w:t>Da – und das ist der Grund meines Leserbriefs – war ich von Dezember 2015 bis August 2016 in Bochum und Hattingen im Krankenhaus.</w:t>
      </w:r>
    </w:p>
    <w:p w:rsidR="00FA445C" w:rsidRPr="0016225B" w:rsidRDefault="00FA445C" w:rsidP="00B62C76">
      <w:pPr>
        <w:jc w:val="both"/>
        <w:rPr>
          <w:sz w:val="21"/>
          <w:szCs w:val="21"/>
        </w:rPr>
      </w:pPr>
      <w:r w:rsidRPr="0016225B">
        <w:rPr>
          <w:sz w:val="21"/>
          <w:szCs w:val="21"/>
        </w:rPr>
        <w:t>Meine Diagnose ist inkomplette Querschnittslähmung.</w:t>
      </w:r>
    </w:p>
    <w:p w:rsidR="00FA445C" w:rsidRPr="0016225B" w:rsidRDefault="00FA445C" w:rsidP="00B62C76">
      <w:pPr>
        <w:jc w:val="both"/>
        <w:rPr>
          <w:sz w:val="21"/>
          <w:szCs w:val="21"/>
        </w:rPr>
      </w:pPr>
      <w:r w:rsidRPr="0016225B">
        <w:rPr>
          <w:sz w:val="21"/>
          <w:szCs w:val="21"/>
        </w:rPr>
        <w:t>Während dieser langen Zeit blieb mein Kontakt zur Gemeinde bestehen – mit unzählig vielen wunderschönen Karten, unterschrieben von vielen Frauen und Männern aus der Gemeinde – die erste kam von der gemei</w:t>
      </w:r>
      <w:r w:rsidRPr="0016225B">
        <w:rPr>
          <w:sz w:val="21"/>
          <w:szCs w:val="21"/>
        </w:rPr>
        <w:t>n</w:t>
      </w:r>
      <w:r w:rsidRPr="0016225B">
        <w:rPr>
          <w:sz w:val="21"/>
          <w:szCs w:val="21"/>
        </w:rPr>
        <w:t>samen Frauenhilfe im Januar 2016.</w:t>
      </w:r>
    </w:p>
    <w:p w:rsidR="00FA445C" w:rsidRPr="0016225B" w:rsidRDefault="00FA445C" w:rsidP="00B62C76">
      <w:pPr>
        <w:jc w:val="both"/>
        <w:rPr>
          <w:sz w:val="21"/>
          <w:szCs w:val="21"/>
        </w:rPr>
      </w:pPr>
      <w:r w:rsidRPr="0016225B">
        <w:rPr>
          <w:sz w:val="21"/>
          <w:szCs w:val="21"/>
        </w:rPr>
        <w:t>Auch habe ich einige wunderbare Päckchen geschickt bekommen.</w:t>
      </w:r>
    </w:p>
    <w:p w:rsidR="00FA445C" w:rsidRPr="0016225B" w:rsidRDefault="00FA445C" w:rsidP="00B62C76">
      <w:pPr>
        <w:jc w:val="both"/>
        <w:rPr>
          <w:sz w:val="21"/>
          <w:szCs w:val="21"/>
        </w:rPr>
      </w:pPr>
      <w:r w:rsidRPr="0016225B">
        <w:rPr>
          <w:sz w:val="21"/>
          <w:szCs w:val="21"/>
        </w:rPr>
        <w:t>D.h. ich fühlte mich immer getragen von vielen guten Wünschen und G</w:t>
      </w:r>
      <w:r w:rsidRPr="0016225B">
        <w:rPr>
          <w:sz w:val="21"/>
          <w:szCs w:val="21"/>
        </w:rPr>
        <w:t>e</w:t>
      </w:r>
      <w:r w:rsidRPr="0016225B">
        <w:rPr>
          <w:sz w:val="21"/>
          <w:szCs w:val="21"/>
        </w:rPr>
        <w:t>beten aus der ganzen Gemeinde. Von katholischer Seite hat Raffaela Schmitz, St. Marien Rothebusch, den Kontakt gehalten.</w:t>
      </w:r>
    </w:p>
    <w:p w:rsidR="00FA445C" w:rsidRPr="0016225B" w:rsidRDefault="00FA445C" w:rsidP="00B62C76">
      <w:pPr>
        <w:jc w:val="both"/>
        <w:rPr>
          <w:sz w:val="21"/>
          <w:szCs w:val="21"/>
        </w:rPr>
      </w:pPr>
      <w:r w:rsidRPr="0016225B">
        <w:rPr>
          <w:sz w:val="21"/>
          <w:szCs w:val="21"/>
        </w:rPr>
        <w:t xml:space="preserve">Nun bin ich schon über 1 Jahr </w:t>
      </w:r>
      <w:r w:rsidRPr="0016225B">
        <w:rPr>
          <w:b/>
          <w:bCs/>
          <w:sz w:val="21"/>
          <w:szCs w:val="21"/>
        </w:rPr>
        <w:t xml:space="preserve">zu Hause </w:t>
      </w:r>
      <w:r w:rsidRPr="0016225B">
        <w:rPr>
          <w:sz w:val="21"/>
          <w:szCs w:val="21"/>
        </w:rPr>
        <w:t>zurück in meiner Wohnung in der ersten Etage und verteile seit Anfang 2017 auch wieder in „meiner“ Str</w:t>
      </w:r>
      <w:r w:rsidRPr="0016225B">
        <w:rPr>
          <w:sz w:val="21"/>
          <w:szCs w:val="21"/>
        </w:rPr>
        <w:t>a</w:t>
      </w:r>
      <w:r w:rsidRPr="0016225B">
        <w:rPr>
          <w:sz w:val="21"/>
          <w:szCs w:val="21"/>
        </w:rPr>
        <w:t>ße, Freitagsfeld, die Gemeindebriefe.</w:t>
      </w:r>
    </w:p>
    <w:p w:rsidR="00FA445C" w:rsidRPr="0016225B" w:rsidRDefault="00FA445C" w:rsidP="00B62C76">
      <w:pPr>
        <w:jc w:val="both"/>
        <w:rPr>
          <w:sz w:val="21"/>
          <w:szCs w:val="21"/>
        </w:rPr>
      </w:pPr>
      <w:r w:rsidRPr="0016225B">
        <w:rPr>
          <w:sz w:val="21"/>
          <w:szCs w:val="21"/>
        </w:rPr>
        <w:t>Meine weitgehende Genesung ist für mich noch Anlass jeden Morgen unserem Gott zu danken.</w:t>
      </w:r>
    </w:p>
    <w:p w:rsidR="00FA445C" w:rsidRPr="0016225B" w:rsidRDefault="00FA445C" w:rsidP="00B62C76">
      <w:pPr>
        <w:jc w:val="both"/>
        <w:rPr>
          <w:sz w:val="21"/>
          <w:szCs w:val="21"/>
        </w:rPr>
      </w:pPr>
      <w:r w:rsidRPr="0016225B">
        <w:rPr>
          <w:sz w:val="21"/>
          <w:szCs w:val="21"/>
        </w:rPr>
        <w:t>Dieser Leserbrief ist mein DANKE an alle, die mit Gedanken, Gebeten in 2016 mit mir verbunden waren und sind.</w:t>
      </w:r>
    </w:p>
    <w:p w:rsidR="0016225B" w:rsidRPr="0016225B" w:rsidRDefault="0016225B" w:rsidP="00B62C76">
      <w:pPr>
        <w:jc w:val="both"/>
        <w:rPr>
          <w:sz w:val="10"/>
          <w:szCs w:val="10"/>
        </w:rPr>
      </w:pPr>
    </w:p>
    <w:p w:rsidR="00FA445C" w:rsidRPr="0016225B" w:rsidRDefault="00FA445C" w:rsidP="00B62C76">
      <w:pPr>
        <w:jc w:val="both"/>
        <w:rPr>
          <w:sz w:val="21"/>
          <w:szCs w:val="21"/>
        </w:rPr>
      </w:pPr>
      <w:r w:rsidRPr="0016225B">
        <w:rPr>
          <w:sz w:val="21"/>
          <w:szCs w:val="21"/>
        </w:rPr>
        <w:t>Mit liebem Gruß</w:t>
      </w:r>
    </w:p>
    <w:p w:rsidR="00764F11" w:rsidRPr="0016225B" w:rsidRDefault="00FA445C" w:rsidP="00B62C76">
      <w:pPr>
        <w:jc w:val="right"/>
        <w:rPr>
          <w:b/>
          <w:sz w:val="21"/>
          <w:szCs w:val="21"/>
        </w:rPr>
      </w:pPr>
      <w:r w:rsidRPr="0016225B">
        <w:rPr>
          <w:sz w:val="21"/>
          <w:szCs w:val="21"/>
        </w:rPr>
        <w:t xml:space="preserve">Anette </w:t>
      </w:r>
      <w:proofErr w:type="spellStart"/>
      <w:r w:rsidRPr="0016225B">
        <w:rPr>
          <w:sz w:val="21"/>
          <w:szCs w:val="21"/>
        </w:rPr>
        <w:t>Gesenhaus</w:t>
      </w:r>
      <w:proofErr w:type="spellEnd"/>
    </w:p>
    <w:p w:rsidR="00A55FDB" w:rsidRPr="0016225B" w:rsidRDefault="00A55FDB" w:rsidP="003004C8">
      <w:pPr>
        <w:jc w:val="both"/>
        <w:rPr>
          <w:b/>
          <w:sz w:val="21"/>
          <w:szCs w:val="21"/>
        </w:rPr>
        <w:sectPr w:rsidR="00A55FDB" w:rsidRPr="0016225B" w:rsidSect="00FA445C">
          <w:headerReference w:type="default" r:id="rId49"/>
          <w:pgSz w:w="8420" w:h="11905"/>
          <w:pgMar w:top="1134" w:right="538" w:bottom="776" w:left="964" w:header="454" w:footer="720" w:gutter="0"/>
          <w:cols w:space="283"/>
          <w:rtlGutter/>
          <w:docGrid w:linePitch="360"/>
        </w:sect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457"/>
      </w:tblGrid>
      <w:tr w:rsidR="00D1332D" w:rsidRPr="00795E17" w:rsidTr="001448A5">
        <w:tc>
          <w:tcPr>
            <w:tcW w:w="3457" w:type="dxa"/>
          </w:tcPr>
          <w:p w:rsidR="00D1332D" w:rsidRPr="005A79DE" w:rsidRDefault="00D1332D" w:rsidP="001448A5">
            <w:pPr>
              <w:jc w:val="both"/>
              <w:rPr>
                <w:rFonts w:cs="Arial"/>
                <w:b/>
                <w:sz w:val="16"/>
                <w:szCs w:val="16"/>
              </w:rPr>
            </w:pPr>
          </w:p>
          <w:p w:rsidR="00D1332D" w:rsidRPr="00795E17" w:rsidRDefault="00D1332D" w:rsidP="001448A5">
            <w:pPr>
              <w:jc w:val="both"/>
              <w:rPr>
                <w:rFonts w:cs="Arial"/>
                <w:b/>
                <w:sz w:val="22"/>
                <w:szCs w:val="22"/>
              </w:rPr>
            </w:pPr>
            <w:r w:rsidRPr="00795E17">
              <w:rPr>
                <w:rFonts w:cs="Arial"/>
                <w:b/>
                <w:sz w:val="22"/>
                <w:szCs w:val="22"/>
              </w:rPr>
              <w:t>Kindergartengottesdienste:</w:t>
            </w:r>
          </w:p>
          <w:p w:rsidR="00D1332D" w:rsidRPr="00CB45C7" w:rsidRDefault="00D1332D" w:rsidP="001448A5">
            <w:pPr>
              <w:jc w:val="both"/>
              <w:rPr>
                <w:rFonts w:cs="Arial"/>
                <w:b/>
                <w:sz w:val="16"/>
                <w:szCs w:val="16"/>
              </w:rPr>
            </w:pPr>
          </w:p>
          <w:p w:rsidR="00D1332D" w:rsidRPr="00C013C8" w:rsidRDefault="00C013C8" w:rsidP="001448A5">
            <w:pPr>
              <w:jc w:val="both"/>
              <w:rPr>
                <w:rFonts w:cs="Arial"/>
                <w:b/>
                <w:sz w:val="22"/>
                <w:szCs w:val="22"/>
              </w:rPr>
            </w:pPr>
            <w:r w:rsidRPr="00C013C8">
              <w:rPr>
                <w:rFonts w:cs="Arial"/>
                <w:b/>
                <w:sz w:val="22"/>
                <w:szCs w:val="22"/>
              </w:rPr>
              <w:t>16. März</w:t>
            </w:r>
          </w:p>
          <w:p w:rsidR="00D1332D" w:rsidRPr="00C013C8" w:rsidRDefault="00C013C8" w:rsidP="001448A5">
            <w:pPr>
              <w:widowControl w:val="0"/>
              <w:tabs>
                <w:tab w:val="left" w:pos="0"/>
              </w:tabs>
              <w:suppressAutoHyphens/>
              <w:ind w:right="-111"/>
              <w:rPr>
                <w:rFonts w:cs="Arial"/>
                <w:b/>
                <w:sz w:val="22"/>
                <w:szCs w:val="22"/>
              </w:rPr>
            </w:pPr>
            <w:r w:rsidRPr="00C013C8">
              <w:rPr>
                <w:rFonts w:cs="Arial"/>
                <w:b/>
                <w:sz w:val="22"/>
                <w:szCs w:val="22"/>
              </w:rPr>
              <w:t>20. April</w:t>
            </w:r>
          </w:p>
          <w:p w:rsidR="00D6694D" w:rsidRPr="00D6694D" w:rsidRDefault="00D6694D" w:rsidP="001448A5">
            <w:pPr>
              <w:widowControl w:val="0"/>
              <w:tabs>
                <w:tab w:val="left" w:pos="0"/>
              </w:tabs>
              <w:suppressAutoHyphens/>
              <w:ind w:right="-111"/>
              <w:rPr>
                <w:rFonts w:cs="Arial"/>
                <w:b/>
                <w:sz w:val="10"/>
                <w:szCs w:val="10"/>
              </w:rPr>
            </w:pPr>
          </w:p>
          <w:p w:rsidR="00D6694D" w:rsidRPr="00C013C8" w:rsidRDefault="00D6694D" w:rsidP="00D6694D">
            <w:pPr>
              <w:widowControl w:val="0"/>
              <w:tabs>
                <w:tab w:val="left" w:pos="0"/>
              </w:tabs>
              <w:suppressAutoHyphens/>
              <w:ind w:right="-111"/>
              <w:rPr>
                <w:rFonts w:cs="Arial"/>
                <w:b/>
                <w:sz w:val="22"/>
                <w:szCs w:val="22"/>
              </w:rPr>
            </w:pPr>
            <w:r w:rsidRPr="00C013C8">
              <w:rPr>
                <w:rFonts w:cs="Arial"/>
                <w:sz w:val="22"/>
                <w:szCs w:val="22"/>
              </w:rPr>
              <w:t>um</w:t>
            </w:r>
            <w:r>
              <w:rPr>
                <w:rFonts w:cs="Arial"/>
                <w:b/>
                <w:sz w:val="22"/>
                <w:szCs w:val="22"/>
              </w:rPr>
              <w:t xml:space="preserve"> 9.30</w:t>
            </w:r>
            <w:r w:rsidRPr="00C013C8">
              <w:rPr>
                <w:rFonts w:cs="Arial"/>
                <w:b/>
                <w:sz w:val="22"/>
                <w:szCs w:val="22"/>
              </w:rPr>
              <w:t xml:space="preserve"> Uhr </w:t>
            </w:r>
            <w:r w:rsidRPr="00C013C8">
              <w:rPr>
                <w:rFonts w:cs="Arial"/>
                <w:sz w:val="22"/>
                <w:szCs w:val="22"/>
              </w:rPr>
              <w:t>i</w:t>
            </w:r>
            <w:r>
              <w:rPr>
                <w:rFonts w:cs="Arial"/>
                <w:sz w:val="22"/>
                <w:szCs w:val="22"/>
              </w:rPr>
              <w:t>n</w:t>
            </w:r>
            <w:r w:rsidRPr="00C013C8">
              <w:rPr>
                <w:rFonts w:cs="Arial"/>
                <w:b/>
                <w:sz w:val="22"/>
                <w:szCs w:val="22"/>
              </w:rPr>
              <w:t xml:space="preserve"> </w:t>
            </w:r>
            <w:r w:rsidRPr="00D6694D">
              <w:rPr>
                <w:rFonts w:cs="Arial"/>
                <w:sz w:val="22"/>
                <w:szCs w:val="22"/>
              </w:rPr>
              <w:t>der</w:t>
            </w:r>
            <w:r>
              <w:rPr>
                <w:rFonts w:cs="Arial"/>
                <w:b/>
                <w:sz w:val="22"/>
                <w:szCs w:val="22"/>
              </w:rPr>
              <w:t xml:space="preserve"> Kirche</w:t>
            </w:r>
          </w:p>
          <w:p w:rsidR="00D6694D" w:rsidRDefault="00D6694D" w:rsidP="001448A5">
            <w:pPr>
              <w:widowControl w:val="0"/>
              <w:tabs>
                <w:tab w:val="left" w:pos="0"/>
              </w:tabs>
              <w:suppressAutoHyphens/>
              <w:ind w:right="-111"/>
              <w:rPr>
                <w:rFonts w:cs="Arial"/>
                <w:b/>
                <w:sz w:val="22"/>
                <w:szCs w:val="22"/>
              </w:rPr>
            </w:pPr>
          </w:p>
          <w:p w:rsidR="00D1332D" w:rsidRPr="00C013C8" w:rsidRDefault="00C013C8" w:rsidP="001448A5">
            <w:pPr>
              <w:widowControl w:val="0"/>
              <w:tabs>
                <w:tab w:val="left" w:pos="0"/>
              </w:tabs>
              <w:suppressAutoHyphens/>
              <w:ind w:right="-111"/>
              <w:rPr>
                <w:rFonts w:cs="Arial"/>
                <w:b/>
                <w:sz w:val="22"/>
                <w:szCs w:val="22"/>
              </w:rPr>
            </w:pPr>
            <w:r w:rsidRPr="00C013C8">
              <w:rPr>
                <w:rFonts w:cs="Arial"/>
                <w:b/>
                <w:sz w:val="22"/>
                <w:szCs w:val="22"/>
              </w:rPr>
              <w:t>18. Mai</w:t>
            </w:r>
          </w:p>
          <w:p w:rsidR="00D1332D" w:rsidRPr="00C013C8" w:rsidRDefault="00D1332D" w:rsidP="001448A5">
            <w:pPr>
              <w:widowControl w:val="0"/>
              <w:tabs>
                <w:tab w:val="left" w:pos="0"/>
              </w:tabs>
              <w:suppressAutoHyphens/>
              <w:ind w:right="-111"/>
              <w:rPr>
                <w:rFonts w:cs="Arial"/>
                <w:b/>
                <w:sz w:val="10"/>
                <w:szCs w:val="10"/>
              </w:rPr>
            </w:pPr>
          </w:p>
          <w:p w:rsidR="00D1332D" w:rsidRPr="00C013C8" w:rsidRDefault="00D1332D" w:rsidP="001448A5">
            <w:pPr>
              <w:widowControl w:val="0"/>
              <w:tabs>
                <w:tab w:val="left" w:pos="0"/>
              </w:tabs>
              <w:suppressAutoHyphens/>
              <w:ind w:right="-111"/>
              <w:rPr>
                <w:rFonts w:cs="Arial"/>
                <w:b/>
                <w:sz w:val="22"/>
                <w:szCs w:val="22"/>
              </w:rPr>
            </w:pPr>
            <w:r w:rsidRPr="00C013C8">
              <w:rPr>
                <w:rFonts w:cs="Arial"/>
                <w:sz w:val="22"/>
                <w:szCs w:val="22"/>
              </w:rPr>
              <w:t>um</w:t>
            </w:r>
            <w:r w:rsidRPr="00C013C8">
              <w:rPr>
                <w:rFonts w:cs="Arial"/>
                <w:b/>
                <w:sz w:val="22"/>
                <w:szCs w:val="22"/>
              </w:rPr>
              <w:t xml:space="preserve"> 9.15 Uhr </w:t>
            </w:r>
            <w:r w:rsidRPr="00C013C8">
              <w:rPr>
                <w:rFonts w:cs="Arial"/>
                <w:sz w:val="22"/>
                <w:szCs w:val="22"/>
              </w:rPr>
              <w:t>im</w:t>
            </w:r>
            <w:r w:rsidRPr="00C013C8">
              <w:rPr>
                <w:rFonts w:cs="Arial"/>
                <w:b/>
                <w:sz w:val="22"/>
                <w:szCs w:val="22"/>
              </w:rPr>
              <w:t xml:space="preserve"> Gemeindezentrum</w:t>
            </w:r>
          </w:p>
          <w:p w:rsidR="00D1332D" w:rsidRPr="005A79DE" w:rsidRDefault="00D1332D" w:rsidP="001448A5">
            <w:pPr>
              <w:widowControl w:val="0"/>
              <w:tabs>
                <w:tab w:val="left" w:pos="0"/>
              </w:tabs>
              <w:suppressAutoHyphens/>
              <w:ind w:right="-111"/>
              <w:rPr>
                <w:rFonts w:eastAsia="SimSun" w:cs="Arial"/>
                <w:b/>
                <w:kern w:val="1"/>
                <w:sz w:val="16"/>
                <w:szCs w:val="16"/>
                <w:lang w:eastAsia="hi-IN" w:bidi="hi-IN"/>
              </w:rPr>
            </w:pPr>
          </w:p>
        </w:tc>
      </w:tr>
    </w:tbl>
    <w:p w:rsidR="00DC50F0" w:rsidRPr="005A79DE" w:rsidRDefault="00DC50F0" w:rsidP="00DC50F0">
      <w:pPr>
        <w:jc w:val="both"/>
        <w:rPr>
          <w:b/>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457"/>
      </w:tblGrid>
      <w:tr w:rsidR="00DC50F0" w:rsidRPr="00795E17" w:rsidTr="00746BD9">
        <w:tc>
          <w:tcPr>
            <w:tcW w:w="3457" w:type="dxa"/>
          </w:tcPr>
          <w:p w:rsidR="005A79DE" w:rsidRPr="005A79DE" w:rsidRDefault="005A79DE" w:rsidP="00746BD9">
            <w:pPr>
              <w:widowControl w:val="0"/>
              <w:tabs>
                <w:tab w:val="left" w:pos="0"/>
              </w:tabs>
              <w:suppressAutoHyphens/>
              <w:ind w:right="-111"/>
              <w:rPr>
                <w:rFonts w:eastAsia="SimSun" w:cs="Arial"/>
                <w:b/>
                <w:kern w:val="1"/>
                <w:sz w:val="16"/>
                <w:szCs w:val="16"/>
                <w:lang w:eastAsia="hi-IN" w:bidi="hi-IN"/>
              </w:rPr>
            </w:pPr>
          </w:p>
          <w:p w:rsidR="00DC50F0" w:rsidRPr="00795E17" w:rsidRDefault="00DC50F0" w:rsidP="00746BD9">
            <w:pPr>
              <w:widowControl w:val="0"/>
              <w:tabs>
                <w:tab w:val="left" w:pos="0"/>
              </w:tabs>
              <w:suppressAutoHyphens/>
              <w:ind w:right="-111"/>
              <w:rPr>
                <w:rFonts w:eastAsia="SimSun" w:cs="Arial"/>
                <w:b/>
                <w:kern w:val="1"/>
                <w:sz w:val="22"/>
                <w:szCs w:val="22"/>
                <w:lang w:eastAsia="hi-IN" w:bidi="hi-IN"/>
              </w:rPr>
            </w:pPr>
            <w:r w:rsidRPr="00795E17">
              <w:rPr>
                <w:rFonts w:eastAsia="SimSun" w:cs="Arial"/>
                <w:b/>
                <w:kern w:val="1"/>
                <w:sz w:val="22"/>
                <w:szCs w:val="22"/>
                <w:lang w:eastAsia="hi-IN" w:bidi="hi-IN"/>
              </w:rPr>
              <w:t>Gottesdienste der</w:t>
            </w:r>
          </w:p>
          <w:p w:rsidR="00DC50F0" w:rsidRPr="00795E17" w:rsidRDefault="00DC50F0" w:rsidP="00746BD9">
            <w:pPr>
              <w:widowControl w:val="0"/>
              <w:tabs>
                <w:tab w:val="left" w:pos="0"/>
              </w:tabs>
              <w:suppressAutoHyphens/>
              <w:ind w:right="-111"/>
              <w:rPr>
                <w:b/>
                <w:bCs/>
                <w:iCs/>
                <w:sz w:val="22"/>
                <w:szCs w:val="22"/>
                <w:lang w:eastAsia="en-US"/>
              </w:rPr>
            </w:pPr>
            <w:r w:rsidRPr="00795E17">
              <w:rPr>
                <w:b/>
                <w:bCs/>
                <w:iCs/>
                <w:sz w:val="22"/>
                <w:szCs w:val="22"/>
                <w:lang w:eastAsia="en-US"/>
              </w:rPr>
              <w:t>„Kirche Gute Neue Botschaft“</w:t>
            </w:r>
          </w:p>
          <w:p w:rsidR="00DC50F0" w:rsidRPr="00795E17" w:rsidRDefault="00DC50F0" w:rsidP="00746BD9">
            <w:pPr>
              <w:widowControl w:val="0"/>
              <w:tabs>
                <w:tab w:val="left" w:pos="0"/>
              </w:tabs>
              <w:suppressAutoHyphens/>
              <w:ind w:right="-111"/>
              <w:rPr>
                <w:bCs/>
                <w:iCs/>
                <w:sz w:val="6"/>
                <w:szCs w:val="6"/>
                <w:lang w:eastAsia="en-US"/>
              </w:rPr>
            </w:pPr>
          </w:p>
          <w:p w:rsidR="00DC50F0" w:rsidRPr="00795E17" w:rsidRDefault="00DC50F0" w:rsidP="00746BD9">
            <w:pPr>
              <w:widowControl w:val="0"/>
              <w:tabs>
                <w:tab w:val="left" w:pos="0"/>
              </w:tabs>
              <w:suppressAutoHyphens/>
              <w:ind w:right="-111"/>
              <w:rPr>
                <w:b/>
                <w:bCs/>
                <w:iCs/>
                <w:sz w:val="22"/>
                <w:szCs w:val="22"/>
                <w:lang w:eastAsia="en-US"/>
              </w:rPr>
            </w:pPr>
            <w:r w:rsidRPr="00795E17">
              <w:rPr>
                <w:b/>
                <w:bCs/>
                <w:iCs/>
                <w:sz w:val="22"/>
                <w:szCs w:val="22"/>
                <w:lang w:eastAsia="en-US"/>
              </w:rPr>
              <w:t>sonntags 13.30 – 16.00 Uhr</w:t>
            </w:r>
          </w:p>
          <w:p w:rsidR="00DC50F0" w:rsidRDefault="00DC50F0" w:rsidP="00746BD9">
            <w:pPr>
              <w:widowControl w:val="0"/>
              <w:tabs>
                <w:tab w:val="left" w:pos="0"/>
              </w:tabs>
              <w:suppressAutoHyphens/>
              <w:ind w:right="-111"/>
              <w:rPr>
                <w:rFonts w:eastAsia="SimSun" w:cs="Arial"/>
                <w:b/>
                <w:kern w:val="1"/>
                <w:sz w:val="22"/>
                <w:szCs w:val="22"/>
                <w:lang w:eastAsia="hi-IN" w:bidi="hi-IN"/>
              </w:rPr>
            </w:pPr>
            <w:r w:rsidRPr="00795E17">
              <w:rPr>
                <w:rFonts w:eastAsia="SimSun" w:cs="Arial"/>
                <w:b/>
                <w:kern w:val="1"/>
                <w:sz w:val="22"/>
                <w:szCs w:val="22"/>
                <w:lang w:eastAsia="hi-IN" w:bidi="hi-IN"/>
              </w:rPr>
              <w:t>im Gemeindezentrum</w:t>
            </w:r>
          </w:p>
          <w:p w:rsidR="00DC50F0" w:rsidRPr="003D6C35" w:rsidRDefault="00DC50F0" w:rsidP="00746BD9">
            <w:pPr>
              <w:widowControl w:val="0"/>
              <w:tabs>
                <w:tab w:val="left" w:pos="0"/>
              </w:tabs>
              <w:suppressAutoHyphens/>
              <w:ind w:right="-111"/>
              <w:rPr>
                <w:rFonts w:eastAsia="SimSun" w:cs="Arial"/>
                <w:b/>
                <w:kern w:val="1"/>
                <w:sz w:val="6"/>
                <w:szCs w:val="6"/>
                <w:lang w:eastAsia="hi-IN" w:bidi="hi-IN"/>
              </w:rPr>
            </w:pPr>
          </w:p>
          <w:p w:rsidR="00DC50F0" w:rsidRDefault="00DC50F0" w:rsidP="00746BD9">
            <w:pPr>
              <w:widowControl w:val="0"/>
              <w:tabs>
                <w:tab w:val="left" w:pos="0"/>
              </w:tabs>
              <w:suppressAutoHyphens/>
              <w:ind w:right="-111"/>
              <w:rPr>
                <w:rFonts w:eastAsia="SimSun" w:cs="Arial"/>
                <w:b/>
                <w:kern w:val="1"/>
                <w:sz w:val="22"/>
                <w:szCs w:val="22"/>
                <w:lang w:eastAsia="hi-IN" w:bidi="hi-IN"/>
              </w:rPr>
            </w:pPr>
            <w:r>
              <w:rPr>
                <w:rFonts w:eastAsia="SimSun" w:cs="Arial"/>
                <w:b/>
                <w:kern w:val="1"/>
                <w:sz w:val="22"/>
                <w:szCs w:val="22"/>
                <w:lang w:eastAsia="hi-IN" w:bidi="hi-IN"/>
              </w:rPr>
              <w:t>in Französisch, Lingala und Deutsch</w:t>
            </w:r>
          </w:p>
          <w:p w:rsidR="005A79DE" w:rsidRPr="005A79DE" w:rsidRDefault="005A79DE" w:rsidP="00746BD9">
            <w:pPr>
              <w:widowControl w:val="0"/>
              <w:tabs>
                <w:tab w:val="left" w:pos="0"/>
              </w:tabs>
              <w:suppressAutoHyphens/>
              <w:ind w:right="-111"/>
              <w:rPr>
                <w:rFonts w:eastAsia="SimSun" w:cs="Arial"/>
                <w:b/>
                <w:kern w:val="1"/>
                <w:sz w:val="16"/>
                <w:szCs w:val="16"/>
                <w:lang w:eastAsia="hi-IN" w:bidi="hi-IN"/>
              </w:rPr>
            </w:pPr>
          </w:p>
        </w:tc>
      </w:tr>
    </w:tbl>
    <w:p w:rsidR="00DC50F0" w:rsidRDefault="00DC50F0" w:rsidP="00DC50F0">
      <w:pPr>
        <w:widowControl w:val="0"/>
        <w:tabs>
          <w:tab w:val="left" w:pos="0"/>
        </w:tabs>
        <w:suppressAutoHyphens/>
        <w:ind w:right="-111"/>
        <w:rPr>
          <w:rFonts w:eastAsia="SimSun" w:cs="Arial"/>
          <w:b/>
          <w:kern w:val="1"/>
          <w:sz w:val="22"/>
          <w:szCs w:val="22"/>
          <w:lang w:eastAsia="hi-IN" w:bidi="hi-IN"/>
        </w:rPr>
      </w:pPr>
    </w:p>
    <w:p w:rsidR="00DC50F0" w:rsidRDefault="00DC50F0" w:rsidP="00DC50F0">
      <w:pPr>
        <w:widowControl w:val="0"/>
        <w:tabs>
          <w:tab w:val="left" w:pos="0"/>
        </w:tabs>
        <w:suppressAutoHyphens/>
        <w:ind w:right="-111"/>
        <w:rPr>
          <w:rFonts w:eastAsia="SimSun" w:cs="Arial"/>
          <w:b/>
          <w:kern w:val="1"/>
          <w:sz w:val="22"/>
          <w:szCs w:val="22"/>
          <w:lang w:eastAsia="hi-IN" w:bidi="hi-IN"/>
        </w:rPr>
      </w:pPr>
    </w:p>
    <w:p w:rsidR="00DC50F0" w:rsidRPr="00464EAE" w:rsidRDefault="00464EAE" w:rsidP="00DC50F0">
      <w:pPr>
        <w:widowControl w:val="0"/>
        <w:tabs>
          <w:tab w:val="left" w:pos="0"/>
        </w:tabs>
        <w:suppressAutoHyphens/>
        <w:ind w:right="-111"/>
        <w:rPr>
          <w:rFonts w:eastAsia="SimSun" w:cs="Arial"/>
          <w:b/>
          <w:kern w:val="1"/>
          <w:sz w:val="6"/>
          <w:szCs w:val="6"/>
          <w:lang w:eastAsia="hi-IN" w:bidi="hi-IN"/>
        </w:rPr>
      </w:pPr>
      <w:r>
        <w:rPr>
          <w:rFonts w:eastAsia="SimSun" w:cs="Arial"/>
          <w:b/>
          <w:kern w:val="1"/>
          <w:sz w:val="22"/>
          <w:szCs w:val="22"/>
          <w:lang w:eastAsia="hi-IN" w:bidi="hi-IN"/>
        </w:rPr>
        <w:br w:type="column"/>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457"/>
      </w:tblGrid>
      <w:tr w:rsidR="00DC50F0" w:rsidRPr="00795E17" w:rsidTr="00746BD9">
        <w:tc>
          <w:tcPr>
            <w:tcW w:w="3457" w:type="dxa"/>
          </w:tcPr>
          <w:p w:rsidR="00DC50F0" w:rsidRPr="005A79DE" w:rsidRDefault="00DC50F0" w:rsidP="00746BD9">
            <w:pPr>
              <w:rPr>
                <w:b/>
                <w:sz w:val="16"/>
                <w:szCs w:val="16"/>
              </w:rPr>
            </w:pPr>
          </w:p>
          <w:p w:rsidR="00DC50F0" w:rsidRPr="00795E17" w:rsidRDefault="00DC50F0" w:rsidP="00746BD9">
            <w:pPr>
              <w:rPr>
                <w:b/>
                <w:sz w:val="22"/>
                <w:szCs w:val="22"/>
              </w:rPr>
            </w:pPr>
            <w:r w:rsidRPr="00795E17">
              <w:rPr>
                <w:b/>
                <w:sz w:val="22"/>
                <w:szCs w:val="22"/>
              </w:rPr>
              <w:t>Demenziell Erkrankte</w:t>
            </w:r>
          </w:p>
          <w:p w:rsidR="00DC50F0" w:rsidRPr="00795E17" w:rsidRDefault="00DC50F0" w:rsidP="00746BD9">
            <w:pPr>
              <w:rPr>
                <w:b/>
                <w:sz w:val="6"/>
                <w:szCs w:val="6"/>
              </w:rPr>
            </w:pPr>
          </w:p>
          <w:p w:rsidR="00DC50F0" w:rsidRPr="00795E17" w:rsidRDefault="00DC50F0" w:rsidP="00746BD9">
            <w:pPr>
              <w:rPr>
                <w:sz w:val="22"/>
                <w:szCs w:val="22"/>
              </w:rPr>
            </w:pPr>
            <w:r w:rsidRPr="00795E17">
              <w:rPr>
                <w:sz w:val="22"/>
                <w:szCs w:val="22"/>
              </w:rPr>
              <w:t>können mittwochs im Gemeind</w:t>
            </w:r>
            <w:r w:rsidRPr="00795E17">
              <w:rPr>
                <w:sz w:val="22"/>
                <w:szCs w:val="22"/>
              </w:rPr>
              <w:t>e</w:t>
            </w:r>
            <w:r w:rsidRPr="00795E17">
              <w:rPr>
                <w:sz w:val="22"/>
                <w:szCs w:val="22"/>
              </w:rPr>
              <w:t>zentrum gemeinsam den Vormi</w:t>
            </w:r>
            <w:r w:rsidRPr="00795E17">
              <w:rPr>
                <w:sz w:val="22"/>
                <w:szCs w:val="22"/>
              </w:rPr>
              <w:t>t</w:t>
            </w:r>
            <w:r w:rsidRPr="00795E17">
              <w:rPr>
                <w:sz w:val="22"/>
                <w:szCs w:val="22"/>
              </w:rPr>
              <w:t>tag verbringen, vom Frühstück um 9.00 Uhr bis zum Mittage</w:t>
            </w:r>
            <w:r w:rsidRPr="00795E17">
              <w:rPr>
                <w:sz w:val="22"/>
                <w:szCs w:val="22"/>
              </w:rPr>
              <w:t>s</w:t>
            </w:r>
            <w:r w:rsidRPr="00795E17">
              <w:rPr>
                <w:sz w:val="22"/>
                <w:szCs w:val="22"/>
              </w:rPr>
              <w:t>sen um 12.15 Uhr.</w:t>
            </w:r>
          </w:p>
          <w:p w:rsidR="00DC50F0" w:rsidRPr="00795E17" w:rsidRDefault="00DC50F0" w:rsidP="00746BD9">
            <w:pPr>
              <w:rPr>
                <w:rFonts w:cs="Arial"/>
                <w:b/>
                <w:i/>
                <w:sz w:val="6"/>
                <w:szCs w:val="6"/>
              </w:rPr>
            </w:pPr>
          </w:p>
          <w:p w:rsidR="00DC50F0" w:rsidRPr="00795E17" w:rsidRDefault="001F1A2D" w:rsidP="00746BD9">
            <w:pPr>
              <w:rPr>
                <w:rFonts w:cs="Arial"/>
                <w:b/>
                <w:sz w:val="22"/>
                <w:szCs w:val="22"/>
              </w:rPr>
            </w:pPr>
            <w:r>
              <w:rPr>
                <w:rFonts w:cs="Arial"/>
                <w:b/>
                <w:sz w:val="22"/>
                <w:szCs w:val="22"/>
              </w:rPr>
              <w:t>Information und Anmeldung</w:t>
            </w:r>
            <w:r w:rsidR="00DC50F0" w:rsidRPr="00795E17">
              <w:rPr>
                <w:rFonts w:cs="Arial"/>
                <w:b/>
                <w:sz w:val="22"/>
                <w:szCs w:val="22"/>
              </w:rPr>
              <w:t>:</w:t>
            </w:r>
          </w:p>
          <w:p w:rsidR="00DC50F0" w:rsidRPr="00795E17" w:rsidRDefault="00DC50F0" w:rsidP="00746BD9">
            <w:pPr>
              <w:rPr>
                <w:rFonts w:cs="Arial"/>
                <w:sz w:val="6"/>
                <w:szCs w:val="6"/>
              </w:rPr>
            </w:pPr>
          </w:p>
          <w:p w:rsidR="00DC50F0" w:rsidRPr="00795E17" w:rsidRDefault="00DC50F0" w:rsidP="00746BD9">
            <w:pPr>
              <w:rPr>
                <w:rFonts w:cs="Arial"/>
                <w:sz w:val="22"/>
                <w:szCs w:val="22"/>
              </w:rPr>
            </w:pPr>
            <w:r w:rsidRPr="00795E17">
              <w:rPr>
                <w:rFonts w:cs="Arial"/>
                <w:sz w:val="22"/>
                <w:szCs w:val="22"/>
              </w:rPr>
              <w:t>Schwester Birgit Heinz,</w:t>
            </w:r>
          </w:p>
          <w:p w:rsidR="00DC50F0" w:rsidRPr="00795E17" w:rsidRDefault="00DC50F0" w:rsidP="00746BD9">
            <w:pPr>
              <w:rPr>
                <w:rFonts w:cs="Arial"/>
                <w:sz w:val="22"/>
                <w:szCs w:val="22"/>
              </w:rPr>
            </w:pPr>
            <w:r w:rsidRPr="00795E17">
              <w:rPr>
                <w:rFonts w:cs="Arial"/>
                <w:sz w:val="22"/>
                <w:szCs w:val="22"/>
              </w:rPr>
              <w:t>Diakoniestation Nord,</w:t>
            </w:r>
          </w:p>
          <w:p w:rsidR="00DC50F0" w:rsidRPr="00795E17" w:rsidRDefault="00DC50F0" w:rsidP="00746BD9">
            <w:pPr>
              <w:rPr>
                <w:rFonts w:cs="Arial"/>
                <w:sz w:val="22"/>
                <w:szCs w:val="22"/>
              </w:rPr>
            </w:pPr>
            <w:r w:rsidRPr="00795E17">
              <w:rPr>
                <w:rFonts w:cs="Arial"/>
                <w:sz w:val="22"/>
                <w:szCs w:val="22"/>
              </w:rPr>
              <w:t>Tel.: 628 15 72</w:t>
            </w:r>
          </w:p>
          <w:p w:rsidR="00DC50F0" w:rsidRDefault="00A31001" w:rsidP="00746BD9">
            <w:pPr>
              <w:widowControl w:val="0"/>
              <w:tabs>
                <w:tab w:val="left" w:pos="0"/>
              </w:tabs>
              <w:suppressAutoHyphens/>
              <w:ind w:right="-111"/>
              <w:rPr>
                <w:rStyle w:val="Hyperlink"/>
                <w:rFonts w:cs="Arial"/>
                <w:sz w:val="20"/>
              </w:rPr>
            </w:pPr>
            <w:hyperlink r:id="rId50" w:history="1">
              <w:r w:rsidR="00DC50F0" w:rsidRPr="00795E17">
                <w:rPr>
                  <w:rStyle w:val="Hyperlink"/>
                  <w:rFonts w:cs="Arial"/>
                  <w:sz w:val="20"/>
                </w:rPr>
                <w:t>info@diakoniestation-oberhausen.de</w:t>
              </w:r>
            </w:hyperlink>
          </w:p>
          <w:p w:rsidR="00DC50F0" w:rsidRPr="005A79DE" w:rsidRDefault="00DC50F0" w:rsidP="00746BD9">
            <w:pPr>
              <w:widowControl w:val="0"/>
              <w:tabs>
                <w:tab w:val="left" w:pos="0"/>
              </w:tabs>
              <w:suppressAutoHyphens/>
              <w:ind w:right="-111"/>
              <w:rPr>
                <w:rFonts w:eastAsia="SimSun" w:cs="Arial"/>
                <w:b/>
                <w:kern w:val="1"/>
                <w:sz w:val="16"/>
                <w:szCs w:val="16"/>
                <w:lang w:eastAsia="hi-IN" w:bidi="hi-IN"/>
              </w:rPr>
            </w:pPr>
          </w:p>
        </w:tc>
      </w:tr>
    </w:tbl>
    <w:p w:rsidR="00DC50F0" w:rsidRDefault="00DC50F0" w:rsidP="00DC50F0">
      <w:pPr>
        <w:ind w:right="-111"/>
        <w:rPr>
          <w:b/>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457"/>
      </w:tblGrid>
      <w:tr w:rsidR="00DC50F0" w:rsidRPr="00795E17" w:rsidTr="00746BD9">
        <w:tc>
          <w:tcPr>
            <w:tcW w:w="3457" w:type="dxa"/>
          </w:tcPr>
          <w:p w:rsidR="00DC50F0" w:rsidRPr="005A79DE" w:rsidRDefault="00DC50F0" w:rsidP="00746BD9">
            <w:pPr>
              <w:jc w:val="both"/>
              <w:rPr>
                <w:rFonts w:cs="Arial"/>
                <w:b/>
                <w:sz w:val="16"/>
                <w:szCs w:val="16"/>
              </w:rPr>
            </w:pPr>
          </w:p>
          <w:p w:rsidR="005A79DE" w:rsidRPr="005A79DE" w:rsidRDefault="005A79DE" w:rsidP="005A79DE">
            <w:pPr>
              <w:jc w:val="both"/>
              <w:rPr>
                <w:rFonts w:cs="Arial"/>
                <w:b/>
                <w:sz w:val="22"/>
                <w:szCs w:val="22"/>
              </w:rPr>
            </w:pPr>
            <w:r w:rsidRPr="005A79DE">
              <w:rPr>
                <w:rFonts w:cs="Arial"/>
                <w:b/>
                <w:sz w:val="22"/>
                <w:szCs w:val="22"/>
              </w:rPr>
              <w:t>Gottesdienste</w:t>
            </w:r>
            <w:r w:rsidRPr="005A79DE">
              <w:rPr>
                <w:rFonts w:cs="Arial"/>
                <w:sz w:val="22"/>
                <w:szCs w:val="22"/>
              </w:rPr>
              <w:t xml:space="preserve"> in der</w:t>
            </w:r>
            <w:r w:rsidRPr="005A79DE">
              <w:rPr>
                <w:rFonts w:cs="Arial"/>
                <w:b/>
                <w:sz w:val="22"/>
                <w:szCs w:val="22"/>
              </w:rPr>
              <w:t xml:space="preserve"> </w:t>
            </w:r>
          </w:p>
          <w:p w:rsidR="005A79DE" w:rsidRPr="005A79DE" w:rsidRDefault="005A79DE" w:rsidP="005A79DE">
            <w:pPr>
              <w:jc w:val="both"/>
              <w:rPr>
                <w:rFonts w:cs="Arial"/>
                <w:b/>
                <w:sz w:val="22"/>
                <w:szCs w:val="22"/>
              </w:rPr>
            </w:pPr>
            <w:r w:rsidRPr="005A79DE">
              <w:rPr>
                <w:rFonts w:cs="Arial"/>
                <w:b/>
                <w:sz w:val="22"/>
                <w:szCs w:val="22"/>
              </w:rPr>
              <w:t>OLGA-Residenz:</w:t>
            </w:r>
          </w:p>
          <w:p w:rsidR="005A79DE" w:rsidRPr="005A79DE" w:rsidRDefault="005A79DE" w:rsidP="005A79DE">
            <w:pPr>
              <w:jc w:val="both"/>
              <w:rPr>
                <w:rFonts w:cs="Arial"/>
                <w:b/>
                <w:sz w:val="16"/>
                <w:szCs w:val="16"/>
              </w:rPr>
            </w:pPr>
          </w:p>
          <w:p w:rsidR="005A79DE" w:rsidRPr="005A79DE" w:rsidRDefault="005A79DE" w:rsidP="005A79DE">
            <w:pPr>
              <w:jc w:val="both"/>
              <w:rPr>
                <w:rFonts w:cs="Arial"/>
                <w:sz w:val="22"/>
                <w:szCs w:val="22"/>
              </w:rPr>
            </w:pPr>
            <w:r w:rsidRPr="005A79DE">
              <w:rPr>
                <w:rFonts w:cs="Arial"/>
                <w:b/>
                <w:sz w:val="22"/>
                <w:szCs w:val="22"/>
              </w:rPr>
              <w:t>freitags</w:t>
            </w:r>
            <w:r w:rsidRPr="005A79DE">
              <w:rPr>
                <w:rFonts w:cs="Arial"/>
                <w:sz w:val="22"/>
                <w:szCs w:val="22"/>
              </w:rPr>
              <w:t xml:space="preserve"> um </w:t>
            </w:r>
            <w:r w:rsidRPr="005A79DE">
              <w:rPr>
                <w:rFonts w:cs="Arial"/>
                <w:b/>
                <w:sz w:val="22"/>
                <w:szCs w:val="22"/>
              </w:rPr>
              <w:t>10.30 Uhr</w:t>
            </w:r>
          </w:p>
          <w:p w:rsidR="005A79DE" w:rsidRPr="005A79DE" w:rsidRDefault="005A79DE" w:rsidP="005A79DE">
            <w:pPr>
              <w:jc w:val="both"/>
              <w:rPr>
                <w:rFonts w:cs="Arial"/>
                <w:sz w:val="6"/>
                <w:szCs w:val="6"/>
              </w:rPr>
            </w:pPr>
          </w:p>
          <w:p w:rsidR="005A79DE" w:rsidRPr="005A79DE" w:rsidRDefault="005A79DE" w:rsidP="005A79DE">
            <w:pPr>
              <w:jc w:val="both"/>
              <w:rPr>
                <w:rFonts w:cs="Arial"/>
                <w:b/>
                <w:sz w:val="22"/>
                <w:szCs w:val="22"/>
              </w:rPr>
            </w:pPr>
            <w:r w:rsidRPr="005A79DE">
              <w:rPr>
                <w:rFonts w:cs="Arial"/>
                <w:b/>
                <w:sz w:val="22"/>
                <w:szCs w:val="22"/>
              </w:rPr>
              <w:t>9. März</w:t>
            </w:r>
          </w:p>
          <w:p w:rsidR="005A79DE" w:rsidRPr="005A79DE" w:rsidRDefault="005A79DE" w:rsidP="005A79DE">
            <w:pPr>
              <w:jc w:val="both"/>
              <w:rPr>
                <w:rFonts w:cs="Arial"/>
                <w:b/>
                <w:sz w:val="22"/>
                <w:szCs w:val="22"/>
              </w:rPr>
            </w:pPr>
            <w:r w:rsidRPr="005A79DE">
              <w:rPr>
                <w:rFonts w:cs="Arial"/>
                <w:b/>
                <w:sz w:val="22"/>
                <w:szCs w:val="22"/>
              </w:rPr>
              <w:t>6. April</w:t>
            </w:r>
          </w:p>
          <w:p w:rsidR="005A79DE" w:rsidRPr="005A79DE" w:rsidRDefault="005A79DE" w:rsidP="005A79DE">
            <w:pPr>
              <w:jc w:val="both"/>
              <w:rPr>
                <w:rFonts w:cs="Arial"/>
                <w:szCs w:val="18"/>
              </w:rPr>
            </w:pPr>
            <w:r w:rsidRPr="005A79DE">
              <w:rPr>
                <w:rFonts w:cs="Arial"/>
                <w:b/>
                <w:sz w:val="22"/>
                <w:szCs w:val="22"/>
              </w:rPr>
              <w:t xml:space="preserve">11. Mai </w:t>
            </w:r>
          </w:p>
          <w:p w:rsidR="005A79DE" w:rsidRPr="005A79DE" w:rsidRDefault="005A79DE" w:rsidP="005A79DE">
            <w:pPr>
              <w:jc w:val="both"/>
              <w:rPr>
                <w:rFonts w:cs="Arial"/>
                <w:sz w:val="6"/>
                <w:szCs w:val="6"/>
              </w:rPr>
            </w:pPr>
          </w:p>
          <w:p w:rsidR="005A79DE" w:rsidRPr="005A79DE" w:rsidRDefault="005A79DE" w:rsidP="005A79DE">
            <w:pPr>
              <w:jc w:val="both"/>
              <w:rPr>
                <w:rFonts w:cs="Arial"/>
                <w:b/>
                <w:sz w:val="22"/>
                <w:szCs w:val="22"/>
              </w:rPr>
            </w:pPr>
            <w:r w:rsidRPr="005A79DE">
              <w:rPr>
                <w:rFonts w:cs="Arial"/>
                <w:sz w:val="22"/>
                <w:szCs w:val="22"/>
              </w:rPr>
              <w:t xml:space="preserve">im </w:t>
            </w:r>
            <w:r w:rsidRPr="005A79DE">
              <w:rPr>
                <w:rFonts w:cs="Arial"/>
                <w:b/>
                <w:sz w:val="22"/>
                <w:szCs w:val="22"/>
              </w:rPr>
              <w:t>Aufenthaltsraum im Erdg</w:t>
            </w:r>
            <w:r w:rsidRPr="005A79DE">
              <w:rPr>
                <w:rFonts w:cs="Arial"/>
                <w:b/>
                <w:sz w:val="22"/>
                <w:szCs w:val="22"/>
              </w:rPr>
              <w:t>e</w:t>
            </w:r>
            <w:r w:rsidRPr="005A79DE">
              <w:rPr>
                <w:rFonts w:cs="Arial"/>
                <w:b/>
                <w:sz w:val="22"/>
                <w:szCs w:val="22"/>
              </w:rPr>
              <w:t>schoss</w:t>
            </w:r>
          </w:p>
          <w:p w:rsidR="005A79DE" w:rsidRPr="005A79DE" w:rsidRDefault="005A79DE" w:rsidP="005A79DE">
            <w:pPr>
              <w:jc w:val="both"/>
              <w:rPr>
                <w:rFonts w:cs="Arial"/>
                <w:sz w:val="6"/>
                <w:szCs w:val="6"/>
              </w:rPr>
            </w:pPr>
          </w:p>
          <w:p w:rsidR="005A79DE" w:rsidRPr="005A79DE" w:rsidRDefault="005A79DE" w:rsidP="005A79DE">
            <w:pPr>
              <w:rPr>
                <w:rFonts w:cs="Arial"/>
                <w:sz w:val="22"/>
                <w:szCs w:val="22"/>
              </w:rPr>
            </w:pPr>
            <w:r w:rsidRPr="005A79DE">
              <w:rPr>
                <w:rFonts w:cs="Arial"/>
                <w:sz w:val="22"/>
                <w:szCs w:val="22"/>
              </w:rPr>
              <w:t>Pfarrerin Harfst</w:t>
            </w:r>
          </w:p>
          <w:p w:rsidR="00DC50F0" w:rsidRPr="005A79DE" w:rsidRDefault="00DC50F0" w:rsidP="00746BD9">
            <w:pPr>
              <w:rPr>
                <w:rFonts w:eastAsia="SimSun" w:cs="Arial"/>
                <w:b/>
                <w:kern w:val="1"/>
                <w:sz w:val="16"/>
                <w:szCs w:val="16"/>
                <w:lang w:eastAsia="hi-IN" w:bidi="hi-IN"/>
              </w:rPr>
            </w:pPr>
          </w:p>
        </w:tc>
      </w:tr>
    </w:tbl>
    <w:p w:rsidR="00DC50F0" w:rsidRDefault="00DC50F0" w:rsidP="00DC50F0">
      <w:pPr>
        <w:jc w:val="both"/>
        <w:rPr>
          <w:b/>
          <w:sz w:val="22"/>
          <w:szCs w:val="22"/>
        </w:rPr>
        <w:sectPr w:rsidR="00DC50F0" w:rsidSect="00DC50F0">
          <w:headerReference w:type="default" r:id="rId51"/>
          <w:pgSz w:w="8420" w:h="11905"/>
          <w:pgMar w:top="1134" w:right="538" w:bottom="776" w:left="964" w:header="454" w:footer="720" w:gutter="0"/>
          <w:cols w:num="2" w:space="283"/>
          <w:rtlGutter/>
          <w:docGrid w:linePitch="360"/>
        </w:sectPr>
      </w:pPr>
    </w:p>
    <w:p w:rsidR="005A79DE" w:rsidRDefault="005A79DE" w:rsidP="005A79DE">
      <w:pPr>
        <w:jc w:val="both"/>
        <w:rPr>
          <w:b/>
          <w:szCs w:val="18"/>
        </w:rPr>
      </w:pPr>
    </w:p>
    <w:p w:rsidR="005A79DE" w:rsidRPr="00A60D21" w:rsidRDefault="005A79DE" w:rsidP="005A79DE">
      <w:pPr>
        <w:jc w:val="both"/>
        <w:rPr>
          <w:b/>
          <w:szCs w:val="18"/>
        </w:rPr>
      </w:pPr>
      <w:r w:rsidRPr="00A60D21">
        <w:rPr>
          <w:b/>
          <w:szCs w:val="18"/>
        </w:rPr>
        <w:t>Impressum</w:t>
      </w:r>
    </w:p>
    <w:p w:rsidR="005A79DE" w:rsidRPr="00CC2C19" w:rsidRDefault="005A79DE" w:rsidP="005A79DE">
      <w:pPr>
        <w:jc w:val="both"/>
        <w:rPr>
          <w:szCs w:val="18"/>
        </w:rPr>
      </w:pPr>
      <w:r w:rsidRPr="00CC2C19">
        <w:rPr>
          <w:szCs w:val="18"/>
        </w:rPr>
        <w:t xml:space="preserve">„auf ein </w:t>
      </w:r>
      <w:proofErr w:type="spellStart"/>
      <w:r w:rsidRPr="00CC2C19">
        <w:rPr>
          <w:szCs w:val="18"/>
        </w:rPr>
        <w:t>wort</w:t>
      </w:r>
      <w:proofErr w:type="spellEnd"/>
      <w:r w:rsidRPr="00CC2C19">
        <w:rPr>
          <w:szCs w:val="18"/>
        </w:rPr>
        <w:t>“ wird herausgegeben von der Ev. Auferstehungs-Kirchengemeinde Obe</w:t>
      </w:r>
      <w:r w:rsidRPr="00CC2C19">
        <w:rPr>
          <w:szCs w:val="18"/>
        </w:rPr>
        <w:t>r</w:t>
      </w:r>
      <w:r w:rsidRPr="00CC2C19">
        <w:rPr>
          <w:szCs w:val="18"/>
        </w:rPr>
        <w:t>hausen-Osterfeld, Kapellenstr. 26</w:t>
      </w:r>
    </w:p>
    <w:p w:rsidR="005A79DE" w:rsidRPr="00CC2C19" w:rsidRDefault="005A79DE" w:rsidP="005A79DE">
      <w:pPr>
        <w:jc w:val="both"/>
        <w:rPr>
          <w:szCs w:val="18"/>
        </w:rPr>
      </w:pPr>
      <w:r w:rsidRPr="00CC2C19">
        <w:rPr>
          <w:szCs w:val="18"/>
        </w:rPr>
        <w:t xml:space="preserve">Redaktion: Barbara </w:t>
      </w:r>
      <w:proofErr w:type="spellStart"/>
      <w:r w:rsidRPr="00CC2C19">
        <w:rPr>
          <w:szCs w:val="18"/>
        </w:rPr>
        <w:t>Bruckhausen-Liehr</w:t>
      </w:r>
      <w:proofErr w:type="spellEnd"/>
      <w:r w:rsidRPr="00CC2C19">
        <w:rPr>
          <w:szCs w:val="18"/>
        </w:rPr>
        <w:t xml:space="preserve">, </w:t>
      </w:r>
      <w:r>
        <w:rPr>
          <w:szCs w:val="18"/>
        </w:rPr>
        <w:t xml:space="preserve">Frank Eder, </w:t>
      </w:r>
      <w:r w:rsidRPr="00CC2C19">
        <w:rPr>
          <w:szCs w:val="18"/>
        </w:rPr>
        <w:t xml:space="preserve">Ulrich </w:t>
      </w:r>
      <w:proofErr w:type="spellStart"/>
      <w:r w:rsidRPr="00CC2C19">
        <w:rPr>
          <w:szCs w:val="18"/>
        </w:rPr>
        <w:t>Elbeshausen</w:t>
      </w:r>
      <w:proofErr w:type="spellEnd"/>
      <w:r w:rsidRPr="00CC2C19">
        <w:rPr>
          <w:szCs w:val="18"/>
        </w:rPr>
        <w:t>, der FE</w:t>
      </w:r>
      <w:r w:rsidRPr="00CC2C19">
        <w:rPr>
          <w:szCs w:val="18"/>
        </w:rPr>
        <w:t>H</w:t>
      </w:r>
      <w:r w:rsidRPr="00CC2C19">
        <w:rPr>
          <w:szCs w:val="18"/>
        </w:rPr>
        <w:t xml:space="preserve">LERTEUFEL, Heidi </w:t>
      </w:r>
      <w:proofErr w:type="spellStart"/>
      <w:r w:rsidRPr="00CC2C19">
        <w:rPr>
          <w:szCs w:val="18"/>
        </w:rPr>
        <w:t>Ingenkamp</w:t>
      </w:r>
      <w:proofErr w:type="spellEnd"/>
      <w:r w:rsidRPr="00CC2C19">
        <w:rPr>
          <w:szCs w:val="18"/>
        </w:rPr>
        <w:t xml:space="preserve">, Ute Krautkrämer, Britta Prenzing, Angela Schindler, Christine </w:t>
      </w:r>
      <w:proofErr w:type="spellStart"/>
      <w:r w:rsidRPr="00CC2C19">
        <w:rPr>
          <w:szCs w:val="18"/>
        </w:rPr>
        <w:t>Schwinning</w:t>
      </w:r>
      <w:proofErr w:type="spellEnd"/>
      <w:r w:rsidRPr="00CC2C19">
        <w:rPr>
          <w:szCs w:val="18"/>
        </w:rPr>
        <w:t xml:space="preserve">. </w:t>
      </w:r>
    </w:p>
    <w:p w:rsidR="005A79DE" w:rsidRPr="00CC2C19" w:rsidRDefault="005A79DE" w:rsidP="005A79DE">
      <w:pPr>
        <w:numPr>
          <w:ilvl w:val="0"/>
          <w:numId w:val="1"/>
        </w:numPr>
        <w:jc w:val="both"/>
        <w:rPr>
          <w:szCs w:val="18"/>
        </w:rPr>
      </w:pPr>
      <w:r w:rsidRPr="00CC2C19">
        <w:rPr>
          <w:szCs w:val="18"/>
        </w:rPr>
        <w:t>Gedruckt wird der Gemeindebrief von der Werkstatt am Kaisergarten, eine von der Bundesanstalt für Arbeit anerkannte Werkstatt für Behinderte</w:t>
      </w:r>
    </w:p>
    <w:p w:rsidR="005A79DE" w:rsidRPr="00CC2C19" w:rsidRDefault="005A79DE" w:rsidP="005A79DE">
      <w:pPr>
        <w:numPr>
          <w:ilvl w:val="0"/>
          <w:numId w:val="1"/>
        </w:numPr>
        <w:jc w:val="both"/>
        <w:rPr>
          <w:szCs w:val="18"/>
        </w:rPr>
      </w:pPr>
      <w:r w:rsidRPr="00CC2C19">
        <w:rPr>
          <w:szCs w:val="18"/>
        </w:rPr>
        <w:t>Träger: Lebenshilfe Oberhausen e.V.</w:t>
      </w:r>
    </w:p>
    <w:p w:rsidR="005A79DE" w:rsidRPr="00CC2C19" w:rsidRDefault="005A79DE" w:rsidP="005A79DE">
      <w:pPr>
        <w:jc w:val="both"/>
        <w:rPr>
          <w:szCs w:val="18"/>
        </w:rPr>
      </w:pPr>
      <w:r w:rsidRPr="00CC2C19">
        <w:rPr>
          <w:szCs w:val="18"/>
        </w:rPr>
        <w:t xml:space="preserve">Satz und Layout: Britta Prenzing, Ev. Gemeindeamt Osterfeld, Kapellenstr. 26 </w:t>
      </w:r>
    </w:p>
    <w:p w:rsidR="005A79DE" w:rsidRPr="00CC2C19" w:rsidRDefault="005A79DE" w:rsidP="005A79DE">
      <w:pPr>
        <w:pBdr>
          <w:bottom w:val="single" w:sz="12" w:space="1" w:color="auto"/>
        </w:pBdr>
        <w:jc w:val="both"/>
        <w:rPr>
          <w:szCs w:val="18"/>
        </w:rPr>
      </w:pPr>
      <w:r w:rsidRPr="00CC2C19">
        <w:rPr>
          <w:szCs w:val="18"/>
        </w:rPr>
        <w:t xml:space="preserve">Redaktionsschluss für die nächste Ausgabe: </w:t>
      </w:r>
      <w:r w:rsidRPr="00CC2C19">
        <w:rPr>
          <w:i/>
          <w:szCs w:val="18"/>
          <w:u w:val="single"/>
        </w:rPr>
        <w:t>15.</w:t>
      </w:r>
      <w:r>
        <w:rPr>
          <w:i/>
          <w:szCs w:val="18"/>
          <w:u w:val="single"/>
        </w:rPr>
        <w:t>04</w:t>
      </w:r>
      <w:r w:rsidRPr="00CC2C19">
        <w:rPr>
          <w:i/>
          <w:szCs w:val="18"/>
          <w:u w:val="single"/>
        </w:rPr>
        <w:t>.201</w:t>
      </w:r>
      <w:r>
        <w:rPr>
          <w:i/>
          <w:szCs w:val="18"/>
          <w:u w:val="single"/>
        </w:rPr>
        <w:t>8</w:t>
      </w:r>
      <w:r w:rsidRPr="00CC2C19">
        <w:rPr>
          <w:szCs w:val="18"/>
        </w:rPr>
        <w:t>.</w:t>
      </w:r>
    </w:p>
    <w:p w:rsidR="005A79DE" w:rsidRDefault="005A79DE" w:rsidP="005A79DE">
      <w:pPr>
        <w:pBdr>
          <w:bottom w:val="single" w:sz="12" w:space="1" w:color="auto"/>
        </w:pBdr>
        <w:jc w:val="both"/>
        <w:rPr>
          <w:b/>
          <w:szCs w:val="18"/>
        </w:rPr>
      </w:pPr>
      <w:r w:rsidRPr="00CC2C19">
        <w:rPr>
          <w:b/>
          <w:szCs w:val="18"/>
        </w:rPr>
        <w:t>Über Leserbriefe freuen wir uns</w:t>
      </w:r>
    </w:p>
    <w:p w:rsidR="0051211F" w:rsidRDefault="0051211F" w:rsidP="00DC50F0">
      <w:pPr>
        <w:jc w:val="both"/>
        <w:rPr>
          <w:sz w:val="22"/>
          <w:szCs w:val="22"/>
          <w:lang w:val="en-US"/>
        </w:rPr>
      </w:pPr>
    </w:p>
    <w:p w:rsidR="00DC50F0" w:rsidRDefault="00DC50F0" w:rsidP="00D1332D">
      <w:pPr>
        <w:jc w:val="both"/>
        <w:rPr>
          <w:b/>
          <w:sz w:val="16"/>
          <w:szCs w:val="16"/>
        </w:rPr>
        <w:sectPr w:rsidR="00DC50F0" w:rsidSect="00DC50F0">
          <w:type w:val="continuous"/>
          <w:pgSz w:w="8420" w:h="11905"/>
          <w:pgMar w:top="1134" w:right="538" w:bottom="776" w:left="964" w:header="454" w:footer="720" w:gutter="0"/>
          <w:cols w:space="283"/>
          <w:rtlGutter/>
          <w:docGrid w:linePitch="360"/>
        </w:sectPr>
      </w:pPr>
    </w:p>
    <w:p w:rsidR="00A470C6" w:rsidRPr="00DC50F0" w:rsidRDefault="00A470C6" w:rsidP="00ED738B">
      <w:pPr>
        <w:pBdr>
          <w:top w:val="single" w:sz="4" w:space="1" w:color="auto"/>
          <w:left w:val="single" w:sz="4" w:space="4" w:color="auto"/>
          <w:bottom w:val="single" w:sz="4" w:space="1" w:color="auto"/>
          <w:right w:val="single" w:sz="4" w:space="4" w:color="auto"/>
        </w:pBdr>
        <w:jc w:val="both"/>
        <w:rPr>
          <w:rFonts w:cs="Arial"/>
          <w:sz w:val="22"/>
          <w:szCs w:val="22"/>
          <w:lang w:val="en-US"/>
        </w:rPr>
        <w:sectPr w:rsidR="00A470C6" w:rsidRPr="00DC50F0" w:rsidSect="00A470C6">
          <w:headerReference w:type="default" r:id="rId52"/>
          <w:footerReference w:type="default" r:id="rId53"/>
          <w:type w:val="continuous"/>
          <w:pgSz w:w="8420" w:h="11905"/>
          <w:pgMar w:top="1134" w:right="538" w:bottom="776" w:left="964" w:header="454" w:footer="720" w:gutter="0"/>
          <w:cols w:num="2" w:space="283"/>
          <w:rtlGutter/>
          <w:docGrid w:linePitch="360"/>
        </w:sectPr>
      </w:pPr>
    </w:p>
    <w:p w:rsidR="007B439F" w:rsidRPr="00A96DA3" w:rsidRDefault="007B439F" w:rsidP="007B439F">
      <w:pPr>
        <w:jc w:val="right"/>
        <w:rPr>
          <w:b/>
          <w:sz w:val="2"/>
          <w:szCs w:val="2"/>
          <w:lang w:val="en-US"/>
        </w:rPr>
      </w:pPr>
    </w:p>
    <w:p w:rsidR="003C178D" w:rsidRPr="00DC50F0" w:rsidRDefault="003C178D" w:rsidP="00252C60">
      <w:pPr>
        <w:ind w:left="1134" w:hanging="708"/>
        <w:jc w:val="both"/>
        <w:rPr>
          <w:b/>
          <w:smallCaps/>
          <w:sz w:val="20"/>
          <w:lang w:val="en-US"/>
        </w:rPr>
        <w:sectPr w:rsidR="003C178D" w:rsidRPr="00DC50F0" w:rsidSect="003C178D">
          <w:headerReference w:type="even" r:id="rId54"/>
          <w:headerReference w:type="default" r:id="rId55"/>
          <w:footerReference w:type="even" r:id="rId56"/>
          <w:footerReference w:type="default" r:id="rId57"/>
          <w:headerReference w:type="first" r:id="rId58"/>
          <w:footerReference w:type="first" r:id="rId59"/>
          <w:pgSz w:w="8420" w:h="11905"/>
          <w:pgMar w:top="1134" w:right="737" w:bottom="776" w:left="964" w:header="454" w:footer="720" w:gutter="0"/>
          <w:cols w:space="537"/>
          <w:docGrid w:linePitch="360"/>
        </w:sectPr>
      </w:pPr>
    </w:p>
    <w:p w:rsidR="003C178D" w:rsidRPr="00DC50F0" w:rsidRDefault="003C178D" w:rsidP="00252C60">
      <w:pPr>
        <w:ind w:left="1134" w:hanging="708"/>
        <w:jc w:val="both"/>
        <w:rPr>
          <w:b/>
          <w:smallCaps/>
          <w:sz w:val="20"/>
          <w:lang w:val="en-US"/>
        </w:rPr>
      </w:pPr>
    </w:p>
    <w:p w:rsidR="00DF0DBE" w:rsidRDefault="00A31001" w:rsidP="00252C60">
      <w:pPr>
        <w:ind w:left="1134" w:hanging="708"/>
        <w:jc w:val="both"/>
        <w:rPr>
          <w:b/>
          <w:smallCaps/>
          <w:sz w:val="20"/>
        </w:rPr>
      </w:pPr>
      <w:r>
        <w:rPr>
          <w:noProof/>
          <w:lang w:eastAsia="de-DE"/>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102" type="#_x0000_t75" style="position:absolute;left:0;text-align:left;margin-left:3.75pt;margin-top:-10.85pt;width:11.6pt;height:23.15pt;z-index:251640320;mso-wrap-distance-left:9.05pt;mso-wrap-distance-right:9.05pt" filled="t">
            <v:fill color2="black"/>
            <v:imagedata r:id="rId60" o:title=""/>
          </v:shape>
          <o:OLEObject Type="Embed" ProgID="Microsoft" ShapeID="_x0000_s1102" DrawAspect="Content" ObjectID="_1580314319" r:id="rId61"/>
        </w:pict>
      </w:r>
      <w:r w:rsidR="00DF0DBE">
        <w:rPr>
          <w:b/>
          <w:smallCaps/>
          <w:sz w:val="20"/>
        </w:rPr>
        <w:t>Treffen der Frauenhilfen</w:t>
      </w:r>
    </w:p>
    <w:p w:rsidR="00DF0DBE" w:rsidRPr="00AD303D" w:rsidRDefault="00DF0DBE" w:rsidP="00252C60">
      <w:pPr>
        <w:jc w:val="both"/>
      </w:pPr>
      <w:r w:rsidRPr="00AD303D">
        <w:rPr>
          <w:u w:val="single"/>
        </w:rPr>
        <w:t>Bezirk</w:t>
      </w:r>
      <w:r>
        <w:rPr>
          <w:u w:val="single"/>
        </w:rPr>
        <w:t>e</w:t>
      </w:r>
      <w:r w:rsidRPr="00AD303D">
        <w:rPr>
          <w:u w:val="single"/>
        </w:rPr>
        <w:t xml:space="preserve"> </w:t>
      </w:r>
      <w:r w:rsidRPr="00CC5D7B">
        <w:rPr>
          <w:u w:val="single"/>
        </w:rPr>
        <w:t>1 und 4</w:t>
      </w:r>
      <w:r w:rsidRPr="00AD303D">
        <w:t xml:space="preserve"> um 15.00 Uhr</w:t>
      </w:r>
    </w:p>
    <w:p w:rsidR="00DF0DBE" w:rsidRPr="009A0FE7" w:rsidRDefault="00DF0DBE" w:rsidP="00252C60">
      <w:pPr>
        <w:jc w:val="both"/>
      </w:pPr>
      <w:r w:rsidRPr="009A0FE7">
        <w:t>im Gemeindezentrum, Kapellenstr. 26</w:t>
      </w:r>
    </w:p>
    <w:p w:rsidR="006F7E3D" w:rsidRPr="00C013C8" w:rsidRDefault="00C013C8" w:rsidP="00252C60">
      <w:pPr>
        <w:jc w:val="both"/>
        <w:rPr>
          <w:b/>
        </w:rPr>
      </w:pPr>
      <w:r w:rsidRPr="00C013C8">
        <w:rPr>
          <w:b/>
        </w:rPr>
        <w:t>8.+22. März; 5.+9. April; 3.+17. Mai</w:t>
      </w:r>
    </w:p>
    <w:p w:rsidR="006F7E3D" w:rsidRPr="006F7E3D" w:rsidRDefault="006F7E3D" w:rsidP="00252C60">
      <w:pPr>
        <w:jc w:val="both"/>
        <w:rPr>
          <w:b/>
          <w:sz w:val="6"/>
          <w:szCs w:val="6"/>
        </w:rPr>
      </w:pPr>
    </w:p>
    <w:p w:rsidR="00DF0DBE" w:rsidRPr="009A0FE7" w:rsidRDefault="00DF0DBE" w:rsidP="00252C60">
      <w:pPr>
        <w:jc w:val="both"/>
      </w:pPr>
      <w:r w:rsidRPr="009A0FE7">
        <w:rPr>
          <w:u w:val="single"/>
        </w:rPr>
        <w:t>Bezirke 2 und 3</w:t>
      </w:r>
      <w:r w:rsidRPr="009A0FE7">
        <w:t xml:space="preserve"> um 15.00 Uhr</w:t>
      </w:r>
    </w:p>
    <w:p w:rsidR="00DF0DBE" w:rsidRPr="009A0FE7" w:rsidRDefault="00DF0DBE" w:rsidP="00252C60">
      <w:pPr>
        <w:jc w:val="both"/>
      </w:pPr>
      <w:r w:rsidRPr="009A0FE7">
        <w:t>im Gemeindezentrum, Kapellenstr. 26</w:t>
      </w:r>
    </w:p>
    <w:p w:rsidR="001874F5" w:rsidRPr="00C013C8" w:rsidRDefault="00C013C8" w:rsidP="001874F5">
      <w:pPr>
        <w:jc w:val="both"/>
        <w:rPr>
          <w:b/>
        </w:rPr>
      </w:pPr>
      <w:r w:rsidRPr="00C013C8">
        <w:rPr>
          <w:b/>
        </w:rPr>
        <w:t>15. März; 22.+26. April; 24. Mai</w:t>
      </w:r>
    </w:p>
    <w:p w:rsidR="006F7E3D" w:rsidRPr="00B063A2" w:rsidRDefault="006F7E3D" w:rsidP="001874F5">
      <w:pPr>
        <w:jc w:val="both"/>
        <w:rPr>
          <w:color w:val="FF0000"/>
          <w:sz w:val="6"/>
          <w:szCs w:val="6"/>
        </w:rPr>
      </w:pPr>
    </w:p>
    <w:p w:rsidR="006F7E3D" w:rsidRPr="00C013C8" w:rsidRDefault="006F7E3D" w:rsidP="006F7E3D">
      <w:pPr>
        <w:jc w:val="both"/>
        <w:rPr>
          <w:u w:val="single"/>
        </w:rPr>
      </w:pPr>
      <w:r w:rsidRPr="00C013C8">
        <w:rPr>
          <w:u w:val="single"/>
        </w:rPr>
        <w:t>gemeinsame Frauenhilfe</w:t>
      </w:r>
    </w:p>
    <w:p w:rsidR="006F7E3D" w:rsidRDefault="00C013C8" w:rsidP="00C013C8">
      <w:pPr>
        <w:jc w:val="both"/>
        <w:rPr>
          <w:b/>
          <w:color w:val="000000"/>
        </w:rPr>
      </w:pPr>
      <w:r w:rsidRPr="00C013C8">
        <w:rPr>
          <w:b/>
        </w:rPr>
        <w:t>1</w:t>
      </w:r>
      <w:r w:rsidRPr="00C013C8">
        <w:rPr>
          <w:b/>
          <w:color w:val="FF0000"/>
        </w:rPr>
        <w:t>.</w:t>
      </w:r>
      <w:r>
        <w:rPr>
          <w:b/>
          <w:color w:val="000000"/>
        </w:rPr>
        <w:t xml:space="preserve"> </w:t>
      </w:r>
      <w:r w:rsidRPr="00C013C8">
        <w:rPr>
          <w:b/>
          <w:color w:val="000000"/>
        </w:rPr>
        <w:t>Mär</w:t>
      </w:r>
      <w:r w:rsidR="00D6694D">
        <w:rPr>
          <w:b/>
          <w:color w:val="000000"/>
        </w:rPr>
        <w:t>z</w:t>
      </w:r>
      <w:r w:rsidR="00585659">
        <w:rPr>
          <w:b/>
          <w:color w:val="000000"/>
        </w:rPr>
        <w:t xml:space="preserve">, 15.00 Uhr, </w:t>
      </w:r>
    </w:p>
    <w:p w:rsidR="00585659" w:rsidRPr="00C013C8" w:rsidRDefault="00585659" w:rsidP="00C013C8">
      <w:pPr>
        <w:jc w:val="both"/>
        <w:rPr>
          <w:b/>
          <w:color w:val="000000"/>
        </w:rPr>
      </w:pPr>
      <w:r>
        <w:rPr>
          <w:b/>
          <w:color w:val="000000"/>
        </w:rPr>
        <w:t>Gemeindezentrum</w:t>
      </w:r>
    </w:p>
    <w:p w:rsidR="00DF0DBE" w:rsidRPr="00D6694D" w:rsidRDefault="00DF0DBE" w:rsidP="00252C60">
      <w:pPr>
        <w:ind w:right="-104"/>
        <w:jc w:val="both"/>
        <w:rPr>
          <w:sz w:val="22"/>
          <w:szCs w:val="22"/>
        </w:rPr>
      </w:pPr>
    </w:p>
    <w:p w:rsidR="00DF0DBE" w:rsidRPr="003A0797" w:rsidRDefault="00A31001" w:rsidP="00252C60">
      <w:pPr>
        <w:rPr>
          <w:b/>
          <w:smallCaps/>
          <w:sz w:val="20"/>
        </w:rPr>
      </w:pPr>
      <w:r>
        <w:rPr>
          <w:noProof/>
          <w:lang w:eastAsia="de-DE"/>
        </w:rPr>
        <w:pict>
          <v:shape id="_x0000_s1103" type="#_x0000_t75" style="position:absolute;margin-left:3.75pt;margin-top:.35pt;width:36.6pt;height:21.55pt;z-index:251641344;mso-wrap-distance-left:9.05pt;mso-wrap-distance-right:9.05pt" filled="t">
            <v:fill color2="black"/>
            <v:imagedata r:id="rId62" o:title=""/>
          </v:shape>
          <o:OLEObject Type="Embed" ProgID="Microsoft" ShapeID="_x0000_s1103" DrawAspect="Content" ObjectID="_1580314320" r:id="rId63"/>
        </w:pict>
      </w:r>
      <w:r w:rsidR="00DF0DBE" w:rsidRPr="003A0797">
        <w:rPr>
          <w:b/>
          <w:smallCaps/>
          <w:sz w:val="20"/>
        </w:rPr>
        <w:t xml:space="preserve">                        „</w:t>
      </w:r>
      <w:r w:rsidR="00DF0DBE">
        <w:rPr>
          <w:b/>
          <w:smallCaps/>
          <w:sz w:val="20"/>
        </w:rPr>
        <w:t>Jugendhaus</w:t>
      </w:r>
      <w:r w:rsidR="00DF0DBE" w:rsidRPr="003A0797">
        <w:rPr>
          <w:b/>
          <w:smallCaps/>
          <w:sz w:val="20"/>
        </w:rPr>
        <w:t xml:space="preserve">“, </w:t>
      </w:r>
    </w:p>
    <w:p w:rsidR="00DF0DBE" w:rsidRPr="003A0797" w:rsidRDefault="00DF0DBE" w:rsidP="00252C60">
      <w:pPr>
        <w:ind w:left="709" w:firstLine="425"/>
        <w:rPr>
          <w:b/>
          <w:smallCaps/>
          <w:sz w:val="20"/>
        </w:rPr>
      </w:pPr>
      <w:r w:rsidRPr="003A0797">
        <w:rPr>
          <w:b/>
          <w:smallCaps/>
          <w:sz w:val="20"/>
        </w:rPr>
        <w:t>Kapellenstr. 2</w:t>
      </w:r>
      <w:r>
        <w:rPr>
          <w:b/>
          <w:smallCaps/>
          <w:sz w:val="20"/>
        </w:rPr>
        <w:t>2</w:t>
      </w:r>
    </w:p>
    <w:p w:rsidR="003C178D" w:rsidRDefault="00DF0DBE" w:rsidP="00252C60">
      <w:r w:rsidRPr="003A0797">
        <w:t xml:space="preserve">Hier treffen sich </w:t>
      </w:r>
      <w:r>
        <w:rPr>
          <w:b/>
        </w:rPr>
        <w:t>Jugendliche</w:t>
      </w:r>
      <w:r w:rsidRPr="003A0797">
        <w:t xml:space="preserve"> und </w:t>
      </w:r>
      <w:r>
        <w:rPr>
          <w:b/>
        </w:rPr>
        <w:t>junge Erwachsene</w:t>
      </w:r>
      <w:r w:rsidRPr="003A0797">
        <w:t xml:space="preserve">. </w:t>
      </w:r>
    </w:p>
    <w:p w:rsidR="00DF0DBE" w:rsidRDefault="00DF0DBE" w:rsidP="00252C60">
      <w:r w:rsidRPr="003A0797">
        <w:t xml:space="preserve">Nähere Informationen erhalten Sie unter Tel. </w:t>
      </w:r>
      <w:r w:rsidRPr="004924A8">
        <w:t>69848834</w:t>
      </w:r>
      <w:r w:rsidRPr="003A0797">
        <w:t xml:space="preserve">. </w:t>
      </w:r>
    </w:p>
    <w:p w:rsidR="00DF0DBE" w:rsidRPr="00D6694D" w:rsidRDefault="00DF0DBE" w:rsidP="00252C60">
      <w:pPr>
        <w:rPr>
          <w:sz w:val="22"/>
          <w:szCs w:val="22"/>
        </w:rPr>
      </w:pPr>
    </w:p>
    <w:p w:rsidR="00DF0DBE" w:rsidRPr="006D5E5C" w:rsidRDefault="00E55C62" w:rsidP="00252C60">
      <w:pPr>
        <w:pStyle w:val="Textkrper31"/>
        <w:rPr>
          <w:b/>
          <w:smallCaps/>
          <w:sz w:val="20"/>
        </w:rPr>
      </w:pPr>
      <w:r>
        <w:rPr>
          <w:noProof/>
          <w:lang w:eastAsia="de-DE"/>
        </w:rPr>
        <w:drawing>
          <wp:anchor distT="0" distB="0" distL="114935" distR="114935" simplePos="0" relativeHeight="251650560" behindDoc="1" locked="0" layoutInCell="1" allowOverlap="1" wp14:anchorId="035670FB" wp14:editId="2638EE4E">
            <wp:simplePos x="0" y="0"/>
            <wp:positionH relativeFrom="column">
              <wp:posOffset>-48895</wp:posOffset>
            </wp:positionH>
            <wp:positionV relativeFrom="paragraph">
              <wp:posOffset>64135</wp:posOffset>
            </wp:positionV>
            <wp:extent cx="297180" cy="333375"/>
            <wp:effectExtent l="0" t="0" r="7620" b="9525"/>
            <wp:wrapTight wrapText="bothSides">
              <wp:wrapPolygon edited="0">
                <wp:start x="0" y="0"/>
                <wp:lineTo x="0" y="20983"/>
                <wp:lineTo x="20769" y="20983"/>
                <wp:lineTo x="20769" y="0"/>
                <wp:lineTo x="0" y="0"/>
              </wp:wrapPolygon>
            </wp:wrapTight>
            <wp:docPr id="80" name="Bild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0"/>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97180" cy="333375"/>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r w:rsidR="00DF0DBE" w:rsidRPr="006D5E5C">
        <w:rPr>
          <w:b/>
          <w:smallCaps/>
          <w:sz w:val="20"/>
        </w:rPr>
        <w:t xml:space="preserve">Frauentreff in </w:t>
      </w:r>
    </w:p>
    <w:p w:rsidR="00DF0DBE" w:rsidRPr="006D5E5C" w:rsidRDefault="00DF0DBE" w:rsidP="00252C60">
      <w:pPr>
        <w:rPr>
          <w:b/>
          <w:smallCaps/>
          <w:sz w:val="20"/>
        </w:rPr>
      </w:pPr>
      <w:r w:rsidRPr="006D5E5C">
        <w:rPr>
          <w:b/>
          <w:smallCaps/>
          <w:sz w:val="20"/>
        </w:rPr>
        <w:t>unserer Gemeinde</w:t>
      </w:r>
    </w:p>
    <w:p w:rsidR="00DF0DBE" w:rsidRPr="006D5E5C" w:rsidRDefault="00DF0DBE" w:rsidP="00252C60">
      <w:r w:rsidRPr="006D5E5C">
        <w:t xml:space="preserve">dienstags um 19.30 Uhr im </w:t>
      </w:r>
    </w:p>
    <w:p w:rsidR="00DF0DBE" w:rsidRPr="002577EC" w:rsidRDefault="00DF0DBE" w:rsidP="00252C60">
      <w:r w:rsidRPr="002577EC">
        <w:t>Gemeindezentrum:</w:t>
      </w:r>
    </w:p>
    <w:p w:rsidR="00D6694D" w:rsidRDefault="00D6694D" w:rsidP="001874F5">
      <w:pPr>
        <w:jc w:val="both"/>
        <w:rPr>
          <w:b/>
        </w:rPr>
      </w:pPr>
      <w:r>
        <w:rPr>
          <w:b/>
        </w:rPr>
        <w:t>06.+20. März; 3.+17. April;</w:t>
      </w:r>
    </w:p>
    <w:p w:rsidR="001874F5" w:rsidRPr="00C013C8" w:rsidRDefault="00C013C8" w:rsidP="001874F5">
      <w:pPr>
        <w:jc w:val="both"/>
        <w:rPr>
          <w:sz w:val="14"/>
          <w:szCs w:val="14"/>
        </w:rPr>
      </w:pPr>
      <w:r w:rsidRPr="00C013C8">
        <w:rPr>
          <w:b/>
        </w:rPr>
        <w:t>15.+29. Mai</w:t>
      </w:r>
    </w:p>
    <w:p w:rsidR="00192A11" w:rsidRPr="00D6694D" w:rsidRDefault="00192A11" w:rsidP="00252C60">
      <w:pPr>
        <w:rPr>
          <w:sz w:val="22"/>
          <w:szCs w:val="22"/>
        </w:rPr>
      </w:pPr>
    </w:p>
    <w:p w:rsidR="00DF0DBE" w:rsidRPr="002577EC" w:rsidRDefault="00A31001" w:rsidP="00252C60">
      <w:pPr>
        <w:rPr>
          <w:b/>
          <w:smallCaps/>
          <w:sz w:val="20"/>
        </w:rPr>
      </w:pPr>
      <w:r>
        <w:rPr>
          <w:noProof/>
          <w:lang w:eastAsia="de-DE"/>
        </w:rPr>
        <w:pict>
          <v:shape id="_x0000_s1105" type="#_x0000_t75" style="position:absolute;margin-left:1.95pt;margin-top:4.4pt;width:22.7pt;height:24.05pt;z-index:-251666944;mso-wrap-distance-left:9.05pt;mso-wrap-distance-right:9.05pt" wrapcoords="-720 0 -720 20925 21600 20925 21600 0 -720 0" filled="t">
            <v:fill color2="black"/>
            <v:imagedata r:id="rId65" o:title=""/>
            <w10:wrap type="tight"/>
          </v:shape>
          <o:OLEObject Type="Embed" ProgID="Microsoft" ShapeID="_x0000_s1105" DrawAspect="Content" ObjectID="_1580314321" r:id="rId66"/>
        </w:pict>
      </w:r>
      <w:r w:rsidR="00DF0DBE" w:rsidRPr="002577EC">
        <w:rPr>
          <w:b/>
          <w:smallCaps/>
          <w:sz w:val="20"/>
        </w:rPr>
        <w:t>Bibelgesprächskreis</w:t>
      </w:r>
    </w:p>
    <w:p w:rsidR="00DF0DBE" w:rsidRPr="002577EC" w:rsidRDefault="00DF0DBE" w:rsidP="00252C60">
      <w:r w:rsidRPr="002577EC">
        <w:t>jeweils dienstags um 17.15 – 18.30 Uhr im Gemeindezen</w:t>
      </w:r>
      <w:r w:rsidRPr="002577EC">
        <w:t>t</w:t>
      </w:r>
      <w:r w:rsidRPr="002577EC">
        <w:t xml:space="preserve">rum, Kapellenstr. 26, </w:t>
      </w:r>
    </w:p>
    <w:p w:rsidR="001874F5" w:rsidRPr="00D6694D" w:rsidRDefault="002577EC" w:rsidP="001874F5">
      <w:r w:rsidRPr="00D6694D">
        <w:rPr>
          <w:b/>
        </w:rPr>
        <w:t>2</w:t>
      </w:r>
      <w:r w:rsidR="00D6694D" w:rsidRPr="00D6694D">
        <w:rPr>
          <w:b/>
        </w:rPr>
        <w:t>0</w:t>
      </w:r>
      <w:r w:rsidRPr="00D6694D">
        <w:rPr>
          <w:b/>
        </w:rPr>
        <w:t xml:space="preserve">. </w:t>
      </w:r>
      <w:r w:rsidR="00D6694D" w:rsidRPr="00D6694D">
        <w:rPr>
          <w:b/>
        </w:rPr>
        <w:t>März</w:t>
      </w:r>
      <w:r w:rsidRPr="00D6694D">
        <w:rPr>
          <w:b/>
        </w:rPr>
        <w:t xml:space="preserve">, </w:t>
      </w:r>
      <w:r w:rsidR="00D6694D" w:rsidRPr="00D6694D">
        <w:rPr>
          <w:b/>
        </w:rPr>
        <w:t xml:space="preserve">24. April </w:t>
      </w:r>
      <w:r w:rsidR="00D6694D" w:rsidRPr="00D6694D">
        <w:t>und</w:t>
      </w:r>
      <w:r w:rsidR="00D6694D" w:rsidRPr="00D6694D">
        <w:rPr>
          <w:b/>
        </w:rPr>
        <w:t xml:space="preserve"> 29. Mai</w:t>
      </w:r>
    </w:p>
    <w:p w:rsidR="00DF0DBE" w:rsidRPr="00B83A30" w:rsidRDefault="00A31001" w:rsidP="00192A11">
      <w:pPr>
        <w:jc w:val="both"/>
        <w:rPr>
          <w:b/>
        </w:rPr>
      </w:pPr>
      <w:r>
        <w:rPr>
          <w:noProof/>
          <w:lang w:eastAsia="de-DE"/>
        </w:rPr>
        <w:pict>
          <v:shape id="_x0000_s1106" type="#_x0000_t75" style="position:absolute;left:0;text-align:left;margin-left:-3.8pt;margin-top:9pt;width:19.15pt;height:17.45pt;z-index:-251668992;mso-wrap-distance-left:9.05pt;mso-wrap-distance-right:9.05pt" wrapcoords="-831 0 -831 20661 21600 20661 21600 0 -831 0" filled="t">
            <v:fill color2="black"/>
            <v:imagedata r:id="rId67" o:title=""/>
            <w10:wrap type="tight"/>
          </v:shape>
          <o:OLEObject Type="Embed" ProgID="Microsoft" ShapeID="_x0000_s1106" DrawAspect="Content" ObjectID="_1580314322" r:id="rId68"/>
        </w:pict>
      </w:r>
    </w:p>
    <w:p w:rsidR="00DF0DBE" w:rsidRPr="00D814FB" w:rsidRDefault="00DF0DBE" w:rsidP="00252C60">
      <w:pPr>
        <w:rPr>
          <w:b/>
          <w:smallCaps/>
          <w:sz w:val="20"/>
        </w:rPr>
      </w:pPr>
      <w:r w:rsidRPr="00D814FB">
        <w:rPr>
          <w:b/>
          <w:smallCaps/>
          <w:sz w:val="20"/>
        </w:rPr>
        <w:t>Herrenklub</w:t>
      </w:r>
    </w:p>
    <w:p w:rsidR="00DF0DBE" w:rsidRDefault="00DF0DBE" w:rsidP="00DA3E01">
      <w:pPr>
        <w:ind w:right="-104"/>
        <w:jc w:val="both"/>
      </w:pPr>
      <w:r>
        <w:t>jeden Mittwoch von 14.00-17.00 Uhr. Das gesellige Treffen findet im Gemeindezentrum, Kapellenstr. 26, statt.</w:t>
      </w:r>
    </w:p>
    <w:p w:rsidR="00D6694D" w:rsidRDefault="00D6694D" w:rsidP="00DA3E01">
      <w:pPr>
        <w:rPr>
          <w:rFonts w:cs="Arial"/>
          <w:b/>
          <w:smallCaps/>
          <w:sz w:val="20"/>
        </w:rPr>
      </w:pPr>
    </w:p>
    <w:p w:rsidR="00DA3E01" w:rsidRPr="003F4BA0" w:rsidRDefault="0004218D" w:rsidP="00DA3E01">
      <w:pPr>
        <w:rPr>
          <w:rFonts w:cs="Arial"/>
          <w:b/>
          <w:smallCaps/>
          <w:sz w:val="20"/>
        </w:rPr>
      </w:pPr>
      <w:r>
        <w:rPr>
          <w:noProof/>
          <w:lang w:eastAsia="de-DE"/>
        </w:rPr>
        <w:drawing>
          <wp:anchor distT="0" distB="0" distL="114300" distR="114300" simplePos="0" relativeHeight="251658752" behindDoc="1" locked="0" layoutInCell="1" allowOverlap="1" wp14:anchorId="711AE4C0" wp14:editId="2FC67F5B">
            <wp:simplePos x="0" y="0"/>
            <wp:positionH relativeFrom="column">
              <wp:posOffset>-17780</wp:posOffset>
            </wp:positionH>
            <wp:positionV relativeFrom="paragraph">
              <wp:posOffset>13335</wp:posOffset>
            </wp:positionV>
            <wp:extent cx="297180" cy="419100"/>
            <wp:effectExtent l="0" t="0" r="7620" b="0"/>
            <wp:wrapTight wrapText="bothSides">
              <wp:wrapPolygon edited="0">
                <wp:start x="0" y="0"/>
                <wp:lineTo x="0" y="20618"/>
                <wp:lineTo x="20769" y="20618"/>
                <wp:lineTo x="20769" y="0"/>
                <wp:lineTo x="0" y="0"/>
              </wp:wrapPolygon>
            </wp:wrapTight>
            <wp:docPr id="96" name="Bild 2656" descr="fragezeichen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2656" descr="fragezeichen2[1]"/>
                    <pic:cNvPicPr>
                      <a:picLocks noChangeAspect="1" noChangeArrowheads="1"/>
                    </pic:cNvPicPr>
                  </pic:nvPicPr>
                  <pic:blipFill>
                    <a:blip r:embed="rId69">
                      <a:extLst>
                        <a:ext uri="{28A0092B-C50C-407E-A947-70E740481C1C}">
                          <a14:useLocalDpi xmlns:a14="http://schemas.microsoft.com/office/drawing/2010/main" val="0"/>
                        </a:ext>
                      </a:extLst>
                    </a:blip>
                    <a:srcRect l="21179" r="25581"/>
                    <a:stretch>
                      <a:fillRect/>
                    </a:stretch>
                  </pic:blipFill>
                  <pic:spPr bwMode="auto">
                    <a:xfrm>
                      <a:off x="0" y="0"/>
                      <a:ext cx="297180" cy="419100"/>
                    </a:xfrm>
                    <a:prstGeom prst="rect">
                      <a:avLst/>
                    </a:prstGeom>
                    <a:noFill/>
                  </pic:spPr>
                </pic:pic>
              </a:graphicData>
            </a:graphic>
            <wp14:sizeRelH relativeFrom="page">
              <wp14:pctWidth>0</wp14:pctWidth>
            </wp14:sizeRelH>
            <wp14:sizeRelV relativeFrom="page">
              <wp14:pctHeight>0</wp14:pctHeight>
            </wp14:sizeRelV>
          </wp:anchor>
        </w:drawing>
      </w:r>
      <w:r w:rsidR="00DA3E01" w:rsidRPr="003F4BA0">
        <w:rPr>
          <w:rFonts w:cs="Arial"/>
          <w:b/>
          <w:smallCaps/>
          <w:sz w:val="20"/>
        </w:rPr>
        <w:t>Gedächtnistraining</w:t>
      </w:r>
    </w:p>
    <w:p w:rsidR="00DA3E01" w:rsidRDefault="00DA3E01" w:rsidP="00DA3E01">
      <w:pPr>
        <w:rPr>
          <w:rFonts w:cs="Arial"/>
          <w:szCs w:val="18"/>
        </w:rPr>
      </w:pPr>
      <w:r>
        <w:rPr>
          <w:rFonts w:cs="Arial"/>
          <w:szCs w:val="18"/>
        </w:rPr>
        <w:t>freitags</w:t>
      </w:r>
      <w:r w:rsidRPr="00094592">
        <w:rPr>
          <w:rFonts w:cs="Arial"/>
          <w:szCs w:val="18"/>
        </w:rPr>
        <w:t xml:space="preserve"> 15.30 – 17.00 Uhr</w:t>
      </w:r>
    </w:p>
    <w:p w:rsidR="00DA3E01" w:rsidRDefault="00DA3E01" w:rsidP="00DA3E01">
      <w:pPr>
        <w:rPr>
          <w:rFonts w:cs="Arial"/>
          <w:szCs w:val="18"/>
        </w:rPr>
      </w:pPr>
      <w:r w:rsidRPr="00094592">
        <w:rPr>
          <w:rFonts w:cs="Arial"/>
          <w:szCs w:val="18"/>
        </w:rPr>
        <w:t>Café im Gemeindezentrum</w:t>
      </w:r>
      <w:r>
        <w:rPr>
          <w:rFonts w:cs="Arial"/>
          <w:szCs w:val="18"/>
        </w:rPr>
        <w:t>,</w:t>
      </w:r>
    </w:p>
    <w:p w:rsidR="00DA3E01" w:rsidRPr="00094592" w:rsidRDefault="00DA3E01" w:rsidP="00DA3E01">
      <w:pPr>
        <w:rPr>
          <w:rFonts w:cs="Arial"/>
          <w:szCs w:val="18"/>
        </w:rPr>
      </w:pPr>
      <w:r>
        <w:rPr>
          <w:rFonts w:cs="Arial"/>
          <w:szCs w:val="18"/>
        </w:rPr>
        <w:t>Kapellenstr. 26</w:t>
      </w:r>
    </w:p>
    <w:p w:rsidR="00DA3E01" w:rsidRPr="00094592" w:rsidRDefault="00DA3E01" w:rsidP="00DA3E01">
      <w:pPr>
        <w:rPr>
          <w:rFonts w:cs="Arial"/>
          <w:szCs w:val="18"/>
        </w:rPr>
      </w:pPr>
      <w:r w:rsidRPr="00094592">
        <w:rPr>
          <w:rFonts w:cs="Arial"/>
          <w:szCs w:val="18"/>
        </w:rPr>
        <w:t>Ansprechpartnerin: Ute Erler</w:t>
      </w:r>
    </w:p>
    <w:p w:rsidR="00DA3E01" w:rsidRDefault="00DA3E01" w:rsidP="00DA3E01">
      <w:pPr>
        <w:rPr>
          <w:rFonts w:cs="Arial"/>
          <w:szCs w:val="18"/>
        </w:rPr>
      </w:pPr>
      <w:r w:rsidRPr="00094592">
        <w:rPr>
          <w:rFonts w:cs="Arial"/>
          <w:szCs w:val="18"/>
        </w:rPr>
        <w:t>6293361, 0157 74880612</w:t>
      </w:r>
    </w:p>
    <w:p w:rsidR="001E0865" w:rsidRDefault="001E0865" w:rsidP="00DA3E01">
      <w:pPr>
        <w:rPr>
          <w:rFonts w:cs="Arial"/>
          <w:szCs w:val="18"/>
        </w:rPr>
      </w:pPr>
    </w:p>
    <w:p w:rsidR="00FE4321" w:rsidRPr="00FE4321" w:rsidRDefault="00FE4321" w:rsidP="00FE4321">
      <w:pPr>
        <w:pBdr>
          <w:top w:val="single" w:sz="4" w:space="1" w:color="auto"/>
          <w:left w:val="single" w:sz="4" w:space="4" w:color="auto"/>
          <w:bottom w:val="single" w:sz="4" w:space="1" w:color="auto"/>
          <w:right w:val="single" w:sz="4" w:space="4" w:color="auto"/>
        </w:pBdr>
        <w:rPr>
          <w:b/>
          <w:smallCaps/>
          <w:sz w:val="6"/>
          <w:szCs w:val="6"/>
        </w:rPr>
      </w:pPr>
    </w:p>
    <w:p w:rsidR="00FE4321" w:rsidRDefault="00FE4321" w:rsidP="00FE4321">
      <w:pPr>
        <w:pBdr>
          <w:top w:val="single" w:sz="4" w:space="1" w:color="auto"/>
          <w:left w:val="single" w:sz="4" w:space="4" w:color="auto"/>
          <w:bottom w:val="single" w:sz="4" w:space="1" w:color="auto"/>
          <w:right w:val="single" w:sz="4" w:space="4" w:color="auto"/>
        </w:pBdr>
        <w:jc w:val="center"/>
        <w:rPr>
          <w:b/>
          <w:smallCaps/>
          <w:sz w:val="28"/>
          <w:szCs w:val="28"/>
        </w:rPr>
      </w:pPr>
      <w:r>
        <w:rPr>
          <w:b/>
          <w:smallCaps/>
          <w:sz w:val="28"/>
          <w:szCs w:val="28"/>
        </w:rPr>
        <w:t>Dringend</w:t>
      </w:r>
    </w:p>
    <w:p w:rsidR="00FE4321" w:rsidRPr="00FE4321" w:rsidRDefault="00FE4321" w:rsidP="00FE4321">
      <w:pPr>
        <w:pBdr>
          <w:top w:val="single" w:sz="4" w:space="1" w:color="auto"/>
          <w:left w:val="single" w:sz="4" w:space="4" w:color="auto"/>
          <w:bottom w:val="single" w:sz="4" w:space="1" w:color="auto"/>
          <w:right w:val="single" w:sz="4" w:space="4" w:color="auto"/>
        </w:pBdr>
        <w:jc w:val="center"/>
        <w:rPr>
          <w:b/>
          <w:smallCaps/>
          <w:sz w:val="12"/>
          <w:szCs w:val="12"/>
        </w:rPr>
      </w:pPr>
    </w:p>
    <w:p w:rsidR="00FE4321" w:rsidRDefault="00FE4321" w:rsidP="00FE4321">
      <w:pPr>
        <w:pBdr>
          <w:top w:val="single" w:sz="4" w:space="1" w:color="auto"/>
          <w:left w:val="single" w:sz="4" w:space="4" w:color="auto"/>
          <w:bottom w:val="single" w:sz="4" w:space="1" w:color="auto"/>
          <w:right w:val="single" w:sz="4" w:space="4" w:color="auto"/>
        </w:pBdr>
        <w:jc w:val="center"/>
        <w:rPr>
          <w:b/>
          <w:smallCaps/>
          <w:sz w:val="28"/>
          <w:szCs w:val="28"/>
        </w:rPr>
      </w:pPr>
      <w:r>
        <w:rPr>
          <w:b/>
          <w:smallCaps/>
          <w:sz w:val="28"/>
          <w:szCs w:val="28"/>
        </w:rPr>
        <w:t>Verteiler</w:t>
      </w:r>
    </w:p>
    <w:p w:rsidR="00FE4321" w:rsidRPr="00FE4321" w:rsidRDefault="00FE4321" w:rsidP="00FE4321">
      <w:pPr>
        <w:pBdr>
          <w:top w:val="single" w:sz="4" w:space="1" w:color="auto"/>
          <w:left w:val="single" w:sz="4" w:space="4" w:color="auto"/>
          <w:bottom w:val="single" w:sz="4" w:space="1" w:color="auto"/>
          <w:right w:val="single" w:sz="4" w:space="4" w:color="auto"/>
        </w:pBdr>
        <w:jc w:val="center"/>
        <w:rPr>
          <w:b/>
          <w:smallCaps/>
          <w:sz w:val="12"/>
          <w:szCs w:val="12"/>
        </w:rPr>
      </w:pPr>
    </w:p>
    <w:p w:rsidR="00FE4321" w:rsidRDefault="00FE4321" w:rsidP="00FE4321">
      <w:pPr>
        <w:pBdr>
          <w:top w:val="single" w:sz="4" w:space="1" w:color="auto"/>
          <w:left w:val="single" w:sz="4" w:space="4" w:color="auto"/>
          <w:bottom w:val="single" w:sz="4" w:space="1" w:color="auto"/>
          <w:right w:val="single" w:sz="4" w:space="4" w:color="auto"/>
        </w:pBdr>
        <w:jc w:val="center"/>
        <w:rPr>
          <w:b/>
          <w:smallCaps/>
          <w:sz w:val="28"/>
          <w:szCs w:val="28"/>
        </w:rPr>
      </w:pPr>
      <w:r w:rsidRPr="00FE4321">
        <w:rPr>
          <w:b/>
          <w:smallCaps/>
          <w:sz w:val="28"/>
          <w:szCs w:val="28"/>
        </w:rPr>
        <w:t xml:space="preserve">für den Gemeindebrief </w:t>
      </w:r>
    </w:p>
    <w:p w:rsidR="00FE4321" w:rsidRPr="00FE4321" w:rsidRDefault="00FE4321" w:rsidP="00FE4321">
      <w:pPr>
        <w:pBdr>
          <w:top w:val="single" w:sz="4" w:space="1" w:color="auto"/>
          <w:left w:val="single" w:sz="4" w:space="4" w:color="auto"/>
          <w:bottom w:val="single" w:sz="4" w:space="1" w:color="auto"/>
          <w:right w:val="single" w:sz="4" w:space="4" w:color="auto"/>
        </w:pBdr>
        <w:jc w:val="center"/>
        <w:rPr>
          <w:b/>
          <w:smallCaps/>
          <w:sz w:val="12"/>
          <w:szCs w:val="12"/>
        </w:rPr>
      </w:pPr>
    </w:p>
    <w:p w:rsidR="00A96DA3" w:rsidRPr="00FE4321" w:rsidRDefault="00FE4321" w:rsidP="00FE4321">
      <w:pPr>
        <w:pBdr>
          <w:top w:val="single" w:sz="4" w:space="1" w:color="auto"/>
          <w:left w:val="single" w:sz="4" w:space="4" w:color="auto"/>
          <w:bottom w:val="single" w:sz="4" w:space="1" w:color="auto"/>
          <w:right w:val="single" w:sz="4" w:space="4" w:color="auto"/>
        </w:pBdr>
        <w:jc w:val="center"/>
        <w:rPr>
          <w:b/>
          <w:smallCaps/>
          <w:sz w:val="28"/>
          <w:szCs w:val="28"/>
        </w:rPr>
      </w:pPr>
      <w:r w:rsidRPr="00FE4321">
        <w:rPr>
          <w:b/>
          <w:smallCaps/>
          <w:sz w:val="28"/>
          <w:szCs w:val="28"/>
        </w:rPr>
        <w:t>gesucht!</w:t>
      </w:r>
    </w:p>
    <w:p w:rsidR="00A96DA3" w:rsidRPr="00FE4321" w:rsidRDefault="00A96DA3" w:rsidP="00FE4321">
      <w:pPr>
        <w:pBdr>
          <w:top w:val="single" w:sz="4" w:space="1" w:color="auto"/>
          <w:left w:val="single" w:sz="4" w:space="4" w:color="auto"/>
          <w:bottom w:val="single" w:sz="4" w:space="1" w:color="auto"/>
          <w:right w:val="single" w:sz="4" w:space="4" w:color="auto"/>
        </w:pBdr>
        <w:rPr>
          <w:b/>
          <w:smallCaps/>
          <w:sz w:val="6"/>
          <w:szCs w:val="6"/>
        </w:rPr>
      </w:pPr>
    </w:p>
    <w:p w:rsidR="00A96DA3" w:rsidRDefault="00A96DA3" w:rsidP="00252C60">
      <w:pPr>
        <w:rPr>
          <w:b/>
          <w:smallCaps/>
          <w:sz w:val="20"/>
        </w:rPr>
      </w:pPr>
    </w:p>
    <w:p w:rsidR="00DF0DBE" w:rsidRPr="003A0797" w:rsidRDefault="00A31001" w:rsidP="00252C60">
      <w:pPr>
        <w:rPr>
          <w:b/>
          <w:smallCaps/>
          <w:sz w:val="20"/>
        </w:rPr>
      </w:pPr>
      <w:r>
        <w:rPr>
          <w:noProof/>
          <w:lang w:eastAsia="de-DE"/>
        </w:rPr>
        <w:pict>
          <v:shape id="_x0000_s1108" type="#_x0000_t75" style="position:absolute;margin-left:3.75pt;margin-top:4.45pt;width:27.1pt;height:20.15pt;z-index:251638272;mso-wrap-distance-left:9.05pt;mso-wrap-distance-right:9.05pt" filled="t">
            <v:fill color2="black"/>
            <v:imagedata r:id="rId62" o:title=""/>
          </v:shape>
          <o:OLEObject Type="Embed" ProgID="Microsoft" ShapeID="_x0000_s1108" DrawAspect="Content" ObjectID="_1580314323" r:id="rId70"/>
        </w:pict>
      </w:r>
      <w:r w:rsidR="00DF0DBE" w:rsidRPr="003A0797">
        <w:rPr>
          <w:b/>
          <w:smallCaps/>
          <w:sz w:val="20"/>
        </w:rPr>
        <w:t xml:space="preserve">                        „Regenbogenland“, </w:t>
      </w:r>
    </w:p>
    <w:p w:rsidR="00DF0DBE" w:rsidRPr="003A0797" w:rsidRDefault="00DF0DBE" w:rsidP="00252C60">
      <w:pPr>
        <w:ind w:left="709" w:firstLine="425"/>
        <w:rPr>
          <w:b/>
          <w:smallCaps/>
          <w:sz w:val="20"/>
        </w:rPr>
      </w:pPr>
      <w:r w:rsidRPr="003A0797">
        <w:rPr>
          <w:b/>
          <w:smallCaps/>
          <w:sz w:val="20"/>
        </w:rPr>
        <w:t>Gemeindezentrum,</w:t>
      </w:r>
    </w:p>
    <w:p w:rsidR="00DF0DBE" w:rsidRPr="003A0797" w:rsidRDefault="00DF0DBE" w:rsidP="00252C60">
      <w:pPr>
        <w:ind w:left="709" w:firstLine="425"/>
        <w:rPr>
          <w:b/>
          <w:smallCaps/>
          <w:sz w:val="20"/>
        </w:rPr>
      </w:pPr>
      <w:r w:rsidRPr="003A0797">
        <w:rPr>
          <w:b/>
          <w:smallCaps/>
          <w:sz w:val="20"/>
        </w:rPr>
        <w:t>Kapellenstr. 26</w:t>
      </w:r>
    </w:p>
    <w:p w:rsidR="00DF0DBE" w:rsidRPr="0082524D" w:rsidRDefault="00DF0DBE" w:rsidP="00252C60">
      <w:pPr>
        <w:rPr>
          <w:szCs w:val="18"/>
        </w:rPr>
      </w:pPr>
      <w:r w:rsidRPr="003A0797">
        <w:t xml:space="preserve">Hier treffen sich </w:t>
      </w:r>
      <w:r w:rsidRPr="003A0797">
        <w:rPr>
          <w:b/>
        </w:rPr>
        <w:t>Krabbelgruppen</w:t>
      </w:r>
      <w:r w:rsidRPr="003A0797">
        <w:t xml:space="preserve"> und </w:t>
      </w:r>
      <w:r w:rsidRPr="003A0797">
        <w:rPr>
          <w:b/>
        </w:rPr>
        <w:t>Kindergruppen</w:t>
      </w:r>
      <w:r w:rsidRPr="003A0797">
        <w:t>. Nähere Informati</w:t>
      </w:r>
      <w:r w:rsidRPr="003A0797">
        <w:t>o</w:t>
      </w:r>
      <w:r w:rsidRPr="003A0797">
        <w:t xml:space="preserve">nen erhalten Sie unter Tel. 89 76 54. </w:t>
      </w:r>
    </w:p>
    <w:p w:rsidR="00DF0DBE" w:rsidRPr="0082524D" w:rsidRDefault="004E696F" w:rsidP="00252C60">
      <w:pPr>
        <w:rPr>
          <w:b/>
          <w:smallCaps/>
          <w:szCs w:val="18"/>
        </w:rPr>
      </w:pPr>
      <w:r>
        <w:rPr>
          <w:noProof/>
          <w:lang w:eastAsia="de-DE"/>
        </w:rPr>
        <w:drawing>
          <wp:anchor distT="0" distB="0" distL="114935" distR="114935" simplePos="0" relativeHeight="251651584" behindDoc="1" locked="0" layoutInCell="1" allowOverlap="1" wp14:anchorId="6D108539" wp14:editId="2DD3BA45">
            <wp:simplePos x="0" y="0"/>
            <wp:positionH relativeFrom="column">
              <wp:posOffset>-41910</wp:posOffset>
            </wp:positionH>
            <wp:positionV relativeFrom="paragraph">
              <wp:posOffset>66675</wp:posOffset>
            </wp:positionV>
            <wp:extent cx="437515" cy="480060"/>
            <wp:effectExtent l="0" t="0" r="635" b="0"/>
            <wp:wrapTight wrapText="bothSides">
              <wp:wrapPolygon edited="0">
                <wp:start x="0" y="0"/>
                <wp:lineTo x="0" y="20571"/>
                <wp:lineTo x="20691" y="20571"/>
                <wp:lineTo x="20691" y="0"/>
                <wp:lineTo x="0" y="0"/>
              </wp:wrapPolygon>
            </wp:wrapTight>
            <wp:docPr id="85" name="Bild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37515" cy="480060"/>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p>
    <w:p w:rsidR="00DF0DBE" w:rsidRDefault="00DF0DBE" w:rsidP="00252C60">
      <w:pPr>
        <w:rPr>
          <w:b/>
          <w:smallCaps/>
          <w:sz w:val="20"/>
        </w:rPr>
      </w:pPr>
      <w:r>
        <w:rPr>
          <w:b/>
          <w:smallCaps/>
          <w:sz w:val="20"/>
        </w:rPr>
        <w:t xml:space="preserve">   Bastelkreis</w:t>
      </w:r>
    </w:p>
    <w:p w:rsidR="00DF0DBE" w:rsidRDefault="00DF0DBE" w:rsidP="00252C60">
      <w:r>
        <w:t>Montags von 15.00 - 17.00 Uhr im Gemeindezentrum, Kapellenstr. 26.</w:t>
      </w:r>
    </w:p>
    <w:p w:rsidR="00DF0DBE" w:rsidRDefault="00DF0DBE" w:rsidP="00252C60">
      <w:r>
        <w:t xml:space="preserve">Anita </w:t>
      </w:r>
      <w:proofErr w:type="spellStart"/>
      <w:r>
        <w:t>Broens</w:t>
      </w:r>
      <w:proofErr w:type="spellEnd"/>
      <w:r>
        <w:t>, Tel.: 601021  oder</w:t>
      </w:r>
    </w:p>
    <w:p w:rsidR="00DF0DBE" w:rsidRDefault="00DF0DBE" w:rsidP="00252C60">
      <w:r>
        <w:t>Gemeindebüro, Tel.: 9999-30</w:t>
      </w:r>
    </w:p>
    <w:p w:rsidR="001E0865" w:rsidRDefault="001E0865" w:rsidP="00252C60"/>
    <w:p w:rsidR="00DF0DBE" w:rsidRPr="0082524D" w:rsidRDefault="004E696F" w:rsidP="00252C60">
      <w:pPr>
        <w:rPr>
          <w:b/>
          <w:smallCaps/>
          <w:sz w:val="24"/>
          <w:szCs w:val="24"/>
        </w:rPr>
      </w:pPr>
      <w:r>
        <w:rPr>
          <w:noProof/>
          <w:lang w:eastAsia="de-DE"/>
        </w:rPr>
        <w:drawing>
          <wp:anchor distT="0" distB="0" distL="114935" distR="114935" simplePos="0" relativeHeight="251652608" behindDoc="1" locked="0" layoutInCell="1" allowOverlap="1" wp14:anchorId="2E9DA563" wp14:editId="70DE82E8">
            <wp:simplePos x="0" y="0"/>
            <wp:positionH relativeFrom="column">
              <wp:posOffset>-35560</wp:posOffset>
            </wp:positionH>
            <wp:positionV relativeFrom="paragraph">
              <wp:posOffset>19050</wp:posOffset>
            </wp:positionV>
            <wp:extent cx="313690" cy="516255"/>
            <wp:effectExtent l="0" t="0" r="0" b="0"/>
            <wp:wrapTight wrapText="bothSides">
              <wp:wrapPolygon edited="0">
                <wp:start x="0" y="0"/>
                <wp:lineTo x="0" y="20723"/>
                <wp:lineTo x="19676" y="20723"/>
                <wp:lineTo x="19676" y="0"/>
                <wp:lineTo x="0" y="0"/>
              </wp:wrapPolygon>
            </wp:wrapTight>
            <wp:docPr id="86" name="Bild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5"/>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13690" cy="516255"/>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p>
    <w:p w:rsidR="00DF0DBE" w:rsidRPr="00467D88" w:rsidRDefault="00DF0DBE" w:rsidP="00252C60">
      <w:pPr>
        <w:rPr>
          <w:sz w:val="24"/>
          <w:szCs w:val="24"/>
        </w:rPr>
      </w:pPr>
      <w:r>
        <w:rPr>
          <w:b/>
          <w:smallCaps/>
          <w:sz w:val="20"/>
        </w:rPr>
        <w:t>Dienstagskreis</w:t>
      </w:r>
    </w:p>
    <w:p w:rsidR="00DF0DBE" w:rsidRDefault="00DF0DBE" w:rsidP="00252C60">
      <w:r>
        <w:t>Dienstags von 15.00 - 17.00 Uhr im Gemeindezentrum,</w:t>
      </w:r>
    </w:p>
    <w:p w:rsidR="00DF0DBE" w:rsidRDefault="00DF0DBE" w:rsidP="00252C60">
      <w:r>
        <w:t xml:space="preserve">Anita </w:t>
      </w:r>
      <w:proofErr w:type="spellStart"/>
      <w:r>
        <w:t>Broens</w:t>
      </w:r>
      <w:proofErr w:type="spellEnd"/>
      <w:r>
        <w:t>, Tel.: 601021  oder</w:t>
      </w:r>
    </w:p>
    <w:p w:rsidR="00DF0DBE" w:rsidRDefault="00DF0DBE" w:rsidP="00252C60">
      <w:r>
        <w:t>Gemeindebüro, Tel.: 9999-30</w:t>
      </w:r>
    </w:p>
    <w:p w:rsidR="001E0865" w:rsidRPr="004E696F" w:rsidRDefault="001E0865" w:rsidP="00252C60">
      <w:pPr>
        <w:rPr>
          <w:b/>
          <w:smallCaps/>
          <w:sz w:val="14"/>
          <w:szCs w:val="14"/>
        </w:rPr>
      </w:pPr>
    </w:p>
    <w:p w:rsidR="00DF0DBE" w:rsidRDefault="00A31001" w:rsidP="00252C60">
      <w:pPr>
        <w:rPr>
          <w:b/>
          <w:smallCaps/>
          <w:sz w:val="24"/>
          <w:szCs w:val="24"/>
        </w:rPr>
      </w:pPr>
      <w:r>
        <w:rPr>
          <w:noProof/>
          <w:lang w:eastAsia="de-DE"/>
        </w:rPr>
        <w:pict>
          <v:shape id="_x0000_s1111" type="#_x0000_t75" style="position:absolute;margin-left:16.55pt;margin-top:-6.35pt;width:26.95pt;height:29.85pt;z-index:251637248;mso-wrap-distance-left:9.05pt;mso-wrap-distance-right:9.05pt" filled="t">
            <v:fill color2="black"/>
            <v:imagedata r:id="rId73" o:title=""/>
          </v:shape>
          <o:OLEObject Type="Embed" ProgID="Microsoft" ShapeID="_x0000_s1111" DrawAspect="Content" ObjectID="_1580314324" r:id="rId74"/>
        </w:pict>
      </w:r>
    </w:p>
    <w:p w:rsidR="00DF0DBE" w:rsidRDefault="00DF0DBE" w:rsidP="00252C60">
      <w:pPr>
        <w:ind w:left="709"/>
        <w:rPr>
          <w:b/>
          <w:smallCaps/>
          <w:sz w:val="20"/>
        </w:rPr>
      </w:pPr>
      <w:r>
        <w:rPr>
          <w:b/>
          <w:smallCaps/>
          <w:sz w:val="20"/>
        </w:rPr>
        <w:t xml:space="preserve">         der Mittagstisch</w:t>
      </w:r>
    </w:p>
    <w:p w:rsidR="00DF0DBE" w:rsidRDefault="00DF0DBE" w:rsidP="00252C60">
      <w:pPr>
        <w:pStyle w:val="Liste"/>
      </w:pPr>
      <w:r>
        <w:t xml:space="preserve">jeweils mittwochs um 12.00 Uhr im </w:t>
      </w:r>
    </w:p>
    <w:p w:rsidR="00DF0DBE" w:rsidRDefault="00DF0DBE" w:rsidP="00252C60">
      <w:pPr>
        <w:pStyle w:val="Liste"/>
      </w:pPr>
      <w:r>
        <w:t>Gemeindezentrum, Kapellenstr. 26.</w:t>
      </w:r>
    </w:p>
    <w:p w:rsidR="00DF0DBE" w:rsidRDefault="00DF0DBE" w:rsidP="00252C60">
      <w:pPr>
        <w:pStyle w:val="Liste"/>
      </w:pPr>
      <w:r>
        <w:t>Anmeldungen bitte bei</w:t>
      </w:r>
    </w:p>
    <w:p w:rsidR="00DF0DBE" w:rsidRDefault="00DF0DBE" w:rsidP="00252C60">
      <w:r>
        <w:t xml:space="preserve">Anita </w:t>
      </w:r>
      <w:proofErr w:type="spellStart"/>
      <w:r>
        <w:t>Broens</w:t>
      </w:r>
      <w:proofErr w:type="spellEnd"/>
      <w:r>
        <w:t>, Tel.: 601021  oder</w:t>
      </w:r>
    </w:p>
    <w:p w:rsidR="00DF0DBE" w:rsidRDefault="00DF0DBE" w:rsidP="00252C60">
      <w:r>
        <w:t>Gemeindebüro, Tel.: 9999-30</w:t>
      </w:r>
    </w:p>
    <w:p w:rsidR="001E0865" w:rsidRDefault="001E0865" w:rsidP="00252C60"/>
    <w:p w:rsidR="00DF0DBE" w:rsidRDefault="00A31001" w:rsidP="00252C60">
      <w:pPr>
        <w:jc w:val="both"/>
        <w:rPr>
          <w:sz w:val="10"/>
        </w:rPr>
      </w:pPr>
      <w:r>
        <w:rPr>
          <w:noProof/>
          <w:lang w:eastAsia="de-DE"/>
        </w:rPr>
        <w:pict>
          <v:shape id="_x0000_s1112" type="#_x0000_t75" style="position:absolute;left:0;text-align:left;margin-left:-2.3pt;margin-top:3.7pt;width:33.15pt;height:31.05pt;z-index:251639296;mso-wrap-distance-left:9.05pt;mso-wrap-distance-right:9.05pt" filled="t">
            <v:fill color2="black"/>
            <v:imagedata r:id="rId75" o:title=""/>
          </v:shape>
          <o:OLEObject Type="Embed" ProgID="Microsoft" ShapeID="_x0000_s1112" DrawAspect="Content" ObjectID="_1580314325" r:id="rId76"/>
        </w:pict>
      </w:r>
    </w:p>
    <w:p w:rsidR="00DF0DBE" w:rsidRDefault="00DF0DBE" w:rsidP="00252C60">
      <w:pPr>
        <w:jc w:val="both"/>
        <w:rPr>
          <w:sz w:val="10"/>
        </w:rPr>
      </w:pPr>
    </w:p>
    <w:p w:rsidR="00DF0DBE" w:rsidRDefault="00DF0DBE" w:rsidP="00252C60">
      <w:pPr>
        <w:ind w:firstLine="709"/>
        <w:jc w:val="both"/>
        <w:rPr>
          <w:b/>
          <w:smallCaps/>
          <w:sz w:val="20"/>
        </w:rPr>
      </w:pPr>
      <w:r>
        <w:rPr>
          <w:b/>
          <w:smallCaps/>
          <w:sz w:val="20"/>
        </w:rPr>
        <w:t>Medizinische Fußpflege</w:t>
      </w:r>
    </w:p>
    <w:p w:rsidR="001874F5" w:rsidRDefault="00DF0DBE" w:rsidP="00252C60">
      <w:pPr>
        <w:jc w:val="both"/>
      </w:pPr>
      <w:r>
        <w:t xml:space="preserve">                Im Gemeindezentrum mit</w:t>
      </w:r>
      <w:r>
        <w:t>t</w:t>
      </w:r>
      <w:r>
        <w:t xml:space="preserve">wochs ab 14.00 Uhr bei Frau Elvira </w:t>
      </w:r>
      <w:proofErr w:type="spellStart"/>
      <w:r>
        <w:t>Doler</w:t>
      </w:r>
      <w:proofErr w:type="spellEnd"/>
      <w:r>
        <w:t>. Terminabsprachen unter</w:t>
      </w:r>
    </w:p>
    <w:p w:rsidR="0004218D" w:rsidRDefault="00DF0DBE" w:rsidP="00252C60">
      <w:pPr>
        <w:jc w:val="both"/>
      </w:pPr>
      <w:r>
        <w:t>Telefon 0208 – 9 41 67 94</w:t>
      </w:r>
    </w:p>
    <w:p w:rsidR="007E7F87" w:rsidRDefault="007E7F87" w:rsidP="007E7F87">
      <w:pPr>
        <w:sectPr w:rsidR="007E7F87" w:rsidSect="003C178D">
          <w:type w:val="continuous"/>
          <w:pgSz w:w="8420" w:h="11905"/>
          <w:pgMar w:top="1134" w:right="737" w:bottom="776" w:left="964" w:header="454" w:footer="720" w:gutter="0"/>
          <w:cols w:num="2" w:space="537"/>
          <w:docGrid w:linePitch="360"/>
        </w:sectPr>
      </w:pPr>
    </w:p>
    <w:p w:rsidR="007E7F87" w:rsidRDefault="007E7F87" w:rsidP="00252C60">
      <w:pPr>
        <w:jc w:val="both"/>
      </w:pPr>
    </w:p>
    <w:p w:rsidR="00DF0DBE" w:rsidRDefault="00A31001" w:rsidP="00252C60">
      <w:pPr>
        <w:rPr>
          <w:b/>
          <w:smallCaps/>
          <w:sz w:val="20"/>
        </w:rPr>
      </w:pPr>
      <w:r>
        <w:rPr>
          <w:noProof/>
          <w:lang w:eastAsia="de-DE"/>
        </w:rPr>
        <w:pict>
          <v:shape id="_x0000_s1113" type="#_x0000_t75" style="position:absolute;margin-left:186.2pt;margin-top:-1.7pt;width:43.15pt;height:26.05pt;z-index:-251662848;mso-wrap-distance-left:9.05pt;mso-wrap-distance-right:9.05pt" wrapcoords="-372 0 -372 20983 21600 20983 21600 0 -372 0" filled="t">
            <v:fill color2="black"/>
            <v:imagedata r:id="rId77" o:title=""/>
            <w10:wrap type="tight"/>
          </v:shape>
          <o:OLEObject Type="Embed" ProgID="Microsoft" ShapeID="_x0000_s1113" DrawAspect="Content" ObjectID="_1580314326" r:id="rId78"/>
        </w:pict>
      </w:r>
      <w:r w:rsidR="00E55C62">
        <w:rPr>
          <w:noProof/>
          <w:lang w:eastAsia="de-DE"/>
        </w:rPr>
        <w:drawing>
          <wp:anchor distT="0" distB="0" distL="114935" distR="114935" simplePos="0" relativeHeight="251654656" behindDoc="1" locked="0" layoutInCell="1" allowOverlap="1" wp14:anchorId="395BE2A6" wp14:editId="1512DE90">
            <wp:simplePos x="0" y="0"/>
            <wp:positionH relativeFrom="column">
              <wp:posOffset>-22225</wp:posOffset>
            </wp:positionH>
            <wp:positionV relativeFrom="paragraph">
              <wp:posOffset>41275</wp:posOffset>
            </wp:positionV>
            <wp:extent cx="341630" cy="504190"/>
            <wp:effectExtent l="0" t="0" r="1270" b="0"/>
            <wp:wrapTight wrapText="bothSides">
              <wp:wrapPolygon edited="0">
                <wp:start x="0" y="0"/>
                <wp:lineTo x="0" y="20403"/>
                <wp:lineTo x="20476" y="20403"/>
                <wp:lineTo x="20476" y="0"/>
                <wp:lineTo x="0" y="0"/>
              </wp:wrapPolygon>
            </wp:wrapTight>
            <wp:docPr id="90" name="Bild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2"/>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41630" cy="504190"/>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p>
    <w:p w:rsidR="00DF0DBE" w:rsidRDefault="00DF0DBE" w:rsidP="00252C60">
      <w:pPr>
        <w:rPr>
          <w:b/>
          <w:smallCaps/>
          <w:sz w:val="20"/>
        </w:rPr>
      </w:pPr>
    </w:p>
    <w:p w:rsidR="00DF0DBE" w:rsidRDefault="00DF0DBE" w:rsidP="00252C60">
      <w:pPr>
        <w:rPr>
          <w:b/>
          <w:smallCaps/>
          <w:sz w:val="20"/>
        </w:rPr>
      </w:pPr>
      <w:r>
        <w:rPr>
          <w:b/>
          <w:smallCaps/>
          <w:sz w:val="20"/>
        </w:rPr>
        <w:t xml:space="preserve">Eine-Welt-Laden </w:t>
      </w:r>
    </w:p>
    <w:p w:rsidR="00DF0DBE" w:rsidRDefault="00DF0DBE" w:rsidP="00252C60">
      <w:r>
        <w:t>Unsere Öffnungszeiten:</w:t>
      </w:r>
    </w:p>
    <w:p w:rsidR="005E00CC" w:rsidRDefault="00DF0DBE" w:rsidP="005E00CC">
      <w:pPr>
        <w:ind w:left="1418" w:hanging="1418"/>
      </w:pPr>
      <w:r>
        <w:t>dienstags</w:t>
      </w:r>
      <w:r>
        <w:tab/>
        <w:t>10.00 - 12.00 Uhr</w:t>
      </w:r>
    </w:p>
    <w:p w:rsidR="00DF0DBE" w:rsidRDefault="005E00CC" w:rsidP="005E00CC">
      <w:pPr>
        <w:ind w:left="1418" w:hanging="1418"/>
      </w:pPr>
      <w:r>
        <w:t xml:space="preserve">                      </w:t>
      </w:r>
      <w:r w:rsidR="00DF0DBE">
        <w:t>und 16.00 - 18.00 Uhr</w:t>
      </w:r>
    </w:p>
    <w:p w:rsidR="00DF0DBE" w:rsidRDefault="00DF0DBE" w:rsidP="00252C60">
      <w:r>
        <w:t xml:space="preserve">mittwochs </w:t>
      </w:r>
      <w:r>
        <w:tab/>
        <w:t>16.00 - 18.00 Uhr</w:t>
      </w:r>
    </w:p>
    <w:p w:rsidR="00DF0DBE" w:rsidRDefault="00DF0DBE" w:rsidP="00252C60">
      <w:r>
        <w:t xml:space="preserve">donnerstags </w:t>
      </w:r>
      <w:r>
        <w:tab/>
        <w:t>16.00 - 18.00 Uhr</w:t>
      </w:r>
    </w:p>
    <w:p w:rsidR="005E00CC" w:rsidRDefault="005E00CC" w:rsidP="00252C60">
      <w:r>
        <w:t xml:space="preserve">freitags </w:t>
      </w:r>
      <w:r>
        <w:tab/>
      </w:r>
      <w:r>
        <w:tab/>
        <w:t>10.00 - 12.00 Uhr</w:t>
      </w:r>
    </w:p>
    <w:p w:rsidR="00DF0DBE" w:rsidRDefault="00DF0DBE" w:rsidP="00252C60">
      <w:r>
        <w:t xml:space="preserve">samstags </w:t>
      </w:r>
      <w:r>
        <w:tab/>
        <w:t>10.30 - 12.30 Uhr</w:t>
      </w:r>
    </w:p>
    <w:p w:rsidR="00DF0DBE" w:rsidRDefault="00DF0DBE" w:rsidP="00252C60">
      <w:pPr>
        <w:jc w:val="both"/>
      </w:pPr>
      <w:r>
        <w:t>Unser Eine-Welt-Laden befindet sich in der Bottroper Str.163, Tel. 891369.</w:t>
      </w:r>
    </w:p>
    <w:p w:rsidR="00DF0DBE" w:rsidRDefault="00A31001" w:rsidP="00252C60">
      <w:pPr>
        <w:rPr>
          <w:sz w:val="24"/>
          <w:szCs w:val="24"/>
        </w:rPr>
      </w:pPr>
      <w:r>
        <w:rPr>
          <w:noProof/>
          <w:lang w:eastAsia="de-DE"/>
        </w:rPr>
        <w:pict>
          <v:shape id="_x0000_s1115" type="#_x0000_t75" style="position:absolute;margin-left:2.75pt;margin-top:13.1pt;width:40.65pt;height:28.05pt;z-index:251642368;mso-wrap-distance-left:9.05pt;mso-wrap-distance-right:9.05pt" filled="t">
            <v:fill color2="black"/>
            <v:imagedata r:id="rId80" o:title=""/>
          </v:shape>
          <o:OLEObject Type="Embed" ProgID="Word.Picture.8" ShapeID="_x0000_s1115" DrawAspect="Content" ObjectID="_1580314327" r:id="rId81"/>
        </w:pict>
      </w:r>
    </w:p>
    <w:p w:rsidR="00DF0DBE" w:rsidRPr="001124DB" w:rsidRDefault="00DF0DBE" w:rsidP="00252C60">
      <w:pPr>
        <w:rPr>
          <w:sz w:val="20"/>
        </w:rPr>
      </w:pPr>
    </w:p>
    <w:p w:rsidR="00DF0DBE" w:rsidRDefault="00DF0DBE" w:rsidP="00252C60">
      <w:pPr>
        <w:rPr>
          <w:sz w:val="10"/>
          <w:szCs w:val="10"/>
        </w:rPr>
      </w:pPr>
    </w:p>
    <w:p w:rsidR="00DF0DBE" w:rsidRDefault="00DF0DBE" w:rsidP="00252C60">
      <w:pPr>
        <w:ind w:left="709"/>
        <w:rPr>
          <w:b/>
          <w:smallCaps/>
          <w:sz w:val="20"/>
        </w:rPr>
      </w:pPr>
      <w:r>
        <w:t xml:space="preserve">          </w:t>
      </w:r>
      <w:r>
        <w:rPr>
          <w:b/>
          <w:smallCaps/>
          <w:sz w:val="20"/>
        </w:rPr>
        <w:t>Das Gemeindeamt</w:t>
      </w:r>
    </w:p>
    <w:p w:rsidR="00DF0DBE" w:rsidRDefault="00DF0DBE" w:rsidP="00252C60">
      <w:pPr>
        <w:jc w:val="both"/>
      </w:pPr>
      <w:r>
        <w:t>Wenn Sie noch Fragen zu Einric</w:t>
      </w:r>
      <w:r>
        <w:t>h</w:t>
      </w:r>
      <w:r>
        <w:t>tungen, Angeboten und Veransta</w:t>
      </w:r>
      <w:r>
        <w:t>l</w:t>
      </w:r>
      <w:r>
        <w:t>tungen haben, rufen Sie unser G</w:t>
      </w:r>
      <w:r>
        <w:t>e</w:t>
      </w:r>
      <w:r>
        <w:t xml:space="preserve">meindeamt, Kapellenstr. 26, </w:t>
      </w:r>
    </w:p>
    <w:p w:rsidR="00DF0DBE" w:rsidRDefault="00DF0DBE" w:rsidP="00252C60">
      <w:pPr>
        <w:pStyle w:val="Textkrper31"/>
      </w:pPr>
      <w:r w:rsidRPr="00870CEC">
        <w:t>Tel. 99 99 30 an oder</w:t>
      </w:r>
      <w:r>
        <w:t xml:space="preserve"> kommen Sie einfach vorbei.</w:t>
      </w:r>
    </w:p>
    <w:p w:rsidR="00DF0DBE" w:rsidRDefault="00DF0DBE" w:rsidP="00252C60">
      <w:pPr>
        <w:jc w:val="both"/>
      </w:pPr>
      <w:r>
        <w:rPr>
          <w:i/>
          <w:u w:val="single"/>
        </w:rPr>
        <w:t>Öffnungszeiten</w:t>
      </w:r>
      <w:r>
        <w:t xml:space="preserve"> des Gemeindeamtes:</w:t>
      </w:r>
    </w:p>
    <w:p w:rsidR="00DF0DBE" w:rsidRDefault="00DF0DBE" w:rsidP="00252C60">
      <w:pPr>
        <w:jc w:val="both"/>
      </w:pPr>
      <w:r>
        <w:t>Montags, mittwochs, freitags</w:t>
      </w:r>
    </w:p>
    <w:p w:rsidR="00DF0DBE" w:rsidRDefault="00DF0DBE" w:rsidP="00252C60">
      <w:pPr>
        <w:jc w:val="both"/>
      </w:pPr>
      <w:r>
        <w:t xml:space="preserve">von 8.00 bis 12.00 Uhr und </w:t>
      </w:r>
    </w:p>
    <w:p w:rsidR="00DF0DBE" w:rsidRDefault="00DF0DBE" w:rsidP="00252C60">
      <w:pPr>
        <w:jc w:val="both"/>
      </w:pPr>
      <w:r>
        <w:t xml:space="preserve">donnerstags </w:t>
      </w:r>
    </w:p>
    <w:p w:rsidR="00DF0DBE" w:rsidRDefault="00DF0DBE" w:rsidP="00252C60">
      <w:pPr>
        <w:jc w:val="both"/>
      </w:pPr>
      <w:r>
        <w:t>von 13.00 bis 16.00 Uhr.</w:t>
      </w:r>
    </w:p>
    <w:p w:rsidR="00DF0DBE" w:rsidRDefault="00DF0DBE" w:rsidP="00252C60">
      <w:pPr>
        <w:jc w:val="both"/>
      </w:pPr>
      <w:r>
        <w:t>Dienstags geschlossen.</w:t>
      </w:r>
    </w:p>
    <w:p w:rsidR="00DF0DBE" w:rsidRDefault="00DF0DBE" w:rsidP="00252C60">
      <w:pPr>
        <w:jc w:val="both"/>
      </w:pPr>
      <w:r>
        <w:t>Die Barkasse ist mittwochs und fre</w:t>
      </w:r>
      <w:r>
        <w:t>i</w:t>
      </w:r>
      <w:r>
        <w:t>tags jeweils von 8.30 – 11.30 Uhr geöffnet.</w:t>
      </w:r>
    </w:p>
    <w:p w:rsidR="00DF0DBE" w:rsidRDefault="00DF0DBE" w:rsidP="00252C60">
      <w:r>
        <w:t xml:space="preserve">Sie erreichen uns im Internet unter </w:t>
      </w:r>
    </w:p>
    <w:p w:rsidR="00DF0DBE" w:rsidRDefault="00DF0DBE" w:rsidP="00252C60">
      <w:r>
        <w:t>www.Kirche-Osterfeld.de</w:t>
      </w:r>
    </w:p>
    <w:p w:rsidR="00DF0DBE" w:rsidRDefault="00DF0DBE" w:rsidP="00252C60">
      <w:r>
        <w:t xml:space="preserve">Unsere Email-Adresse lautet: </w:t>
      </w:r>
    </w:p>
    <w:p w:rsidR="00DF0DBE" w:rsidRDefault="00DF0DBE" w:rsidP="00252C60">
      <w:pPr>
        <w:rPr>
          <w:b/>
        </w:rPr>
      </w:pPr>
      <w:r>
        <w:rPr>
          <w:b/>
        </w:rPr>
        <w:t xml:space="preserve">ute.krautkraemer@kirche-osterfeld.de </w:t>
      </w:r>
    </w:p>
    <w:p w:rsidR="001874F5" w:rsidRDefault="001874F5" w:rsidP="00252C60">
      <w:pPr>
        <w:rPr>
          <w:sz w:val="24"/>
          <w:szCs w:val="24"/>
        </w:rPr>
      </w:pPr>
    </w:p>
    <w:p w:rsidR="00DF0DBE" w:rsidRDefault="00A31001" w:rsidP="00252C60">
      <w:pPr>
        <w:rPr>
          <w:sz w:val="24"/>
          <w:szCs w:val="24"/>
        </w:rPr>
      </w:pPr>
      <w:r>
        <w:rPr>
          <w:noProof/>
          <w:lang w:eastAsia="de-DE"/>
        </w:rPr>
        <w:pict>
          <v:shape id="_x0000_s1149" type="#_x0000_t75" style="position:absolute;margin-left:182.05pt;margin-top:9.8pt;width:28.25pt;height:26.35pt;z-index:-251629056;mso-wrap-distance-left:9.05pt;mso-wrap-distance-right:9.05pt" wrapcoords="-720 0 -720 20829 21600 20829 21600 0 -720 0" filled="t">
            <v:fill color2="black"/>
            <v:imagedata r:id="rId82" o:title=""/>
            <w10:wrap type="tight"/>
          </v:shape>
          <o:OLEObject Type="Embed" ProgID="Microsoft" ShapeID="_x0000_s1149" DrawAspect="Content" ObjectID="_1580314328" r:id="rId83"/>
        </w:pict>
      </w:r>
      <w:r w:rsidR="00E55C62">
        <w:rPr>
          <w:noProof/>
          <w:lang w:eastAsia="de-DE"/>
        </w:rPr>
        <w:drawing>
          <wp:anchor distT="0" distB="0" distL="114935" distR="114935" simplePos="0" relativeHeight="251655680" behindDoc="1" locked="0" layoutInCell="1" allowOverlap="1" wp14:anchorId="0FF0EF24" wp14:editId="2912EDBA">
            <wp:simplePos x="0" y="0"/>
            <wp:positionH relativeFrom="column">
              <wp:posOffset>-134620</wp:posOffset>
            </wp:positionH>
            <wp:positionV relativeFrom="paragraph">
              <wp:posOffset>167005</wp:posOffset>
            </wp:positionV>
            <wp:extent cx="457200" cy="475615"/>
            <wp:effectExtent l="0" t="0" r="0" b="635"/>
            <wp:wrapTight wrapText="bothSides">
              <wp:wrapPolygon edited="0">
                <wp:start x="0" y="0"/>
                <wp:lineTo x="0" y="20764"/>
                <wp:lineTo x="20700" y="20764"/>
                <wp:lineTo x="20700" y="0"/>
                <wp:lineTo x="0" y="0"/>
              </wp:wrapPolygon>
            </wp:wrapTight>
            <wp:docPr id="93" name="Bild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3"/>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57200" cy="475615"/>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p>
    <w:p w:rsidR="00DF0DBE" w:rsidRDefault="00DF0DBE" w:rsidP="00252C60">
      <w:pPr>
        <w:rPr>
          <w:sz w:val="6"/>
          <w:szCs w:val="6"/>
        </w:rPr>
      </w:pPr>
    </w:p>
    <w:p w:rsidR="00DF0DBE" w:rsidRPr="00FD1E8B" w:rsidRDefault="00DF0DBE" w:rsidP="00252C60">
      <w:pPr>
        <w:jc w:val="both"/>
        <w:rPr>
          <w:b/>
          <w:smallCaps/>
          <w:sz w:val="20"/>
        </w:rPr>
      </w:pPr>
      <w:r w:rsidRPr="00FD1E8B">
        <w:rPr>
          <w:b/>
          <w:smallCaps/>
          <w:sz w:val="20"/>
        </w:rPr>
        <w:t xml:space="preserve">Telefonnummern für </w:t>
      </w:r>
    </w:p>
    <w:p w:rsidR="00DF0DBE" w:rsidRPr="00326554" w:rsidRDefault="00DF0DBE" w:rsidP="00252C60">
      <w:pPr>
        <w:jc w:val="both"/>
        <w:rPr>
          <w:b/>
          <w:smallCaps/>
          <w:sz w:val="20"/>
        </w:rPr>
      </w:pPr>
      <w:r w:rsidRPr="00FD1E8B">
        <w:rPr>
          <w:b/>
          <w:smallCaps/>
          <w:sz w:val="20"/>
        </w:rPr>
        <w:t>Friedhof und Friedhofs-verwaltung:</w:t>
      </w:r>
    </w:p>
    <w:p w:rsidR="00DF0DBE" w:rsidRPr="00326554" w:rsidRDefault="00DF0DBE" w:rsidP="00252C60">
      <w:pPr>
        <w:jc w:val="both"/>
      </w:pPr>
      <w:r w:rsidRPr="00326554">
        <w:t xml:space="preserve">Friedhofsgärtnerei „Florian“ an der </w:t>
      </w:r>
      <w:proofErr w:type="spellStart"/>
      <w:r w:rsidRPr="00326554">
        <w:t>Harkortstraße</w:t>
      </w:r>
      <w:proofErr w:type="spellEnd"/>
      <w:r w:rsidRPr="00326554">
        <w:tab/>
      </w:r>
      <w:r w:rsidRPr="00326554">
        <w:tab/>
        <w:t>60 75 44</w:t>
      </w:r>
    </w:p>
    <w:p w:rsidR="00DF0DBE" w:rsidRPr="00326554" w:rsidRDefault="00DF0DBE" w:rsidP="00252C60">
      <w:pPr>
        <w:jc w:val="both"/>
      </w:pPr>
      <w:r w:rsidRPr="00326554">
        <w:t>Friedhofsverwaltung</w:t>
      </w:r>
      <w:r w:rsidRPr="00326554">
        <w:tab/>
        <w:t>85008-513</w:t>
      </w:r>
    </w:p>
    <w:p w:rsidR="00DF0DBE" w:rsidRPr="00326554" w:rsidRDefault="00DF0DBE" w:rsidP="00252C60">
      <w:pPr>
        <w:pStyle w:val="berschrift5"/>
        <w:tabs>
          <w:tab w:val="clear" w:pos="1008"/>
        </w:tabs>
        <w:ind w:left="0" w:firstLine="0"/>
        <w:rPr>
          <w:smallCaps/>
          <w:sz w:val="20"/>
        </w:rPr>
      </w:pPr>
      <w:r w:rsidRPr="00326554">
        <w:rPr>
          <w:smallCaps/>
          <w:sz w:val="20"/>
        </w:rPr>
        <w:t xml:space="preserve">Chor der </w:t>
      </w:r>
    </w:p>
    <w:p w:rsidR="00DF0DBE" w:rsidRPr="00326554" w:rsidRDefault="00DF0DBE" w:rsidP="00252C60">
      <w:pPr>
        <w:pStyle w:val="berschrift5"/>
        <w:tabs>
          <w:tab w:val="clear" w:pos="1008"/>
        </w:tabs>
        <w:ind w:left="0" w:firstLine="0"/>
        <w:rPr>
          <w:smallCaps/>
          <w:sz w:val="20"/>
        </w:rPr>
      </w:pPr>
      <w:r w:rsidRPr="00326554">
        <w:rPr>
          <w:smallCaps/>
          <w:sz w:val="20"/>
        </w:rPr>
        <w:t>Auferstehungs</w:t>
      </w:r>
      <w:r>
        <w:rPr>
          <w:smallCaps/>
          <w:sz w:val="20"/>
        </w:rPr>
        <w:t>-</w:t>
      </w:r>
      <w:r w:rsidRPr="00326554">
        <w:rPr>
          <w:smallCaps/>
          <w:sz w:val="20"/>
        </w:rPr>
        <w:t>kirche</w:t>
      </w:r>
    </w:p>
    <w:p w:rsidR="00DF0DBE" w:rsidRPr="00326554" w:rsidRDefault="00DF0DBE" w:rsidP="00252C60">
      <w:pPr>
        <w:rPr>
          <w:sz w:val="12"/>
        </w:rPr>
      </w:pPr>
    </w:p>
    <w:p w:rsidR="00DF0DBE" w:rsidRPr="00326554" w:rsidRDefault="00DF0DBE" w:rsidP="00252C60">
      <w:pPr>
        <w:jc w:val="both"/>
      </w:pPr>
      <w:r w:rsidRPr="00326554">
        <w:t xml:space="preserve">donnerstags 20.00 - 22.00 Uhr </w:t>
      </w:r>
    </w:p>
    <w:p w:rsidR="00DF0DBE" w:rsidRPr="00326554" w:rsidRDefault="00DF0DBE" w:rsidP="00252C60">
      <w:pPr>
        <w:jc w:val="both"/>
      </w:pPr>
      <w:r w:rsidRPr="00326554">
        <w:t>im Gemeindezentrum</w:t>
      </w:r>
    </w:p>
    <w:p w:rsidR="00DF0DBE" w:rsidRPr="00094592" w:rsidRDefault="00DF0DBE" w:rsidP="00252C60">
      <w:pPr>
        <w:pStyle w:val="Kopfzeile"/>
        <w:tabs>
          <w:tab w:val="clear" w:pos="4536"/>
          <w:tab w:val="clear" w:pos="9072"/>
        </w:tabs>
        <w:rPr>
          <w:szCs w:val="18"/>
        </w:rPr>
      </w:pPr>
      <w:r w:rsidRPr="00094592">
        <w:rPr>
          <w:szCs w:val="18"/>
        </w:rPr>
        <w:t>Kapellenstr. 26</w:t>
      </w:r>
    </w:p>
    <w:p w:rsidR="00DF0DBE" w:rsidRPr="00326554" w:rsidRDefault="00DF0DBE" w:rsidP="00252C60">
      <w:pPr>
        <w:jc w:val="both"/>
        <w:rPr>
          <w:b/>
          <w:smallCaps/>
          <w:sz w:val="2"/>
          <w:szCs w:val="2"/>
        </w:rPr>
      </w:pPr>
    </w:p>
    <w:p w:rsidR="00DF0DBE" w:rsidRPr="00520158" w:rsidRDefault="00DF0DBE" w:rsidP="00252C60">
      <w:pPr>
        <w:rPr>
          <w:b/>
          <w:sz w:val="22"/>
          <w:szCs w:val="22"/>
        </w:rPr>
      </w:pPr>
    </w:p>
    <w:p w:rsidR="00DF0DBE" w:rsidRPr="00F248F2" w:rsidRDefault="00A31001" w:rsidP="00252C60">
      <w:pPr>
        <w:jc w:val="center"/>
        <w:rPr>
          <w:b/>
          <w:smallCaps/>
          <w:szCs w:val="18"/>
        </w:rPr>
      </w:pPr>
      <w:r>
        <w:rPr>
          <w:noProof/>
          <w:lang w:eastAsia="de-DE"/>
        </w:rPr>
        <w:pict>
          <v:shape id="_x0000_s1118" type="#_x0000_t75" style="position:absolute;left:0;text-align:left;margin-left:-2.2pt;margin-top:4.4pt;width:44.8pt;height:34.6pt;z-index:-251659776;mso-wrap-distance-left:9.05pt;mso-wrap-distance-right:9.05pt" wrapcoords="-360 0 -360 21130 21600 21130 21600 0 -360 0" filled="t">
            <v:fill color2="black"/>
            <v:imagedata r:id="rId85" o:title=""/>
            <w10:wrap type="tight"/>
          </v:shape>
          <o:OLEObject Type="Embed" ProgID="Word.Picture.8" ShapeID="_x0000_s1118" DrawAspect="Content" ObjectID="_1580314329" r:id="rId86"/>
        </w:pict>
      </w:r>
      <w:r w:rsidR="00DF0DBE" w:rsidRPr="00F248F2">
        <w:rPr>
          <w:b/>
          <w:smallCaps/>
          <w:szCs w:val="18"/>
        </w:rPr>
        <w:t xml:space="preserve">Motorradfreunde der </w:t>
      </w:r>
    </w:p>
    <w:p w:rsidR="00DF0DBE" w:rsidRPr="00F248F2" w:rsidRDefault="00DF0DBE" w:rsidP="00252C60">
      <w:pPr>
        <w:jc w:val="center"/>
        <w:rPr>
          <w:b/>
          <w:smallCaps/>
          <w:szCs w:val="18"/>
        </w:rPr>
      </w:pPr>
      <w:r w:rsidRPr="00F248F2">
        <w:rPr>
          <w:b/>
          <w:smallCaps/>
          <w:szCs w:val="18"/>
        </w:rPr>
        <w:t xml:space="preserve">Auferstehungs-Kirchengemeinde </w:t>
      </w:r>
    </w:p>
    <w:p w:rsidR="00DF0DBE" w:rsidRPr="00326554" w:rsidRDefault="00DF0DBE" w:rsidP="00252C60">
      <w:pPr>
        <w:jc w:val="right"/>
        <w:rPr>
          <w:b/>
        </w:rPr>
      </w:pPr>
      <w:r w:rsidRPr="00F248F2">
        <w:rPr>
          <w:b/>
          <w:smallCaps/>
          <w:szCs w:val="18"/>
        </w:rPr>
        <w:t>Oberhausen-Osterfeld</w:t>
      </w:r>
    </w:p>
    <w:p w:rsidR="00DF0DBE" w:rsidRPr="00326554" w:rsidRDefault="00DF0DBE" w:rsidP="00252C60">
      <w:pPr>
        <w:jc w:val="both"/>
        <w:rPr>
          <w:b/>
          <w:sz w:val="10"/>
        </w:rPr>
      </w:pPr>
    </w:p>
    <w:p w:rsidR="00DF0DBE" w:rsidRPr="00326554" w:rsidRDefault="00DF0DBE" w:rsidP="00252C60">
      <w:pPr>
        <w:jc w:val="both"/>
      </w:pPr>
      <w:r w:rsidRPr="00326554">
        <w:t xml:space="preserve">Haben Sie Interesse? Bei offenen Fragen melden Sie sich bitte bei </w:t>
      </w:r>
    </w:p>
    <w:p w:rsidR="00DF0DBE" w:rsidRPr="00326554" w:rsidRDefault="00DF0DBE" w:rsidP="00252C60">
      <w:pPr>
        <w:jc w:val="both"/>
      </w:pPr>
      <w:r>
        <w:t xml:space="preserve">E. </w:t>
      </w:r>
      <w:proofErr w:type="spellStart"/>
      <w:r>
        <w:t>Hägebarth</w:t>
      </w:r>
      <w:proofErr w:type="spellEnd"/>
      <w:r w:rsidRPr="00326554">
        <w:t xml:space="preserve">, Tel. </w:t>
      </w:r>
      <w:r>
        <w:t>9608106</w:t>
      </w:r>
      <w:r w:rsidRPr="00326554">
        <w:t>.</w:t>
      </w:r>
    </w:p>
    <w:p w:rsidR="00DF0DBE" w:rsidRPr="00326554" w:rsidRDefault="00DF0DBE" w:rsidP="00252C60">
      <w:pPr>
        <w:jc w:val="both"/>
        <w:rPr>
          <w:u w:val="single"/>
        </w:rPr>
      </w:pPr>
      <w:r w:rsidRPr="00326554">
        <w:t xml:space="preserve">CMO im Internet unter </w:t>
      </w:r>
      <w:r w:rsidRPr="00326554">
        <w:rPr>
          <w:u w:val="single"/>
        </w:rPr>
        <w:t>www.cm-o.de</w:t>
      </w:r>
    </w:p>
    <w:p w:rsidR="00DF0DBE" w:rsidRPr="00326554" w:rsidRDefault="00DF0DBE" w:rsidP="00252C60">
      <w:pPr>
        <w:jc w:val="both"/>
        <w:rPr>
          <w:lang w:val="it-IT"/>
        </w:rPr>
      </w:pPr>
      <w:r w:rsidRPr="00326554">
        <w:rPr>
          <w:lang w:val="it-IT"/>
        </w:rPr>
        <w:t>E-mail: cmo@cm-o.de</w:t>
      </w:r>
    </w:p>
    <w:p w:rsidR="00DF0DBE" w:rsidRPr="00452358" w:rsidRDefault="00DF0DBE" w:rsidP="00252C60">
      <w:pPr>
        <w:jc w:val="both"/>
        <w:rPr>
          <w:sz w:val="10"/>
          <w:szCs w:val="10"/>
        </w:rPr>
      </w:pPr>
    </w:p>
    <w:p w:rsidR="00DF0DBE" w:rsidRPr="007D5304" w:rsidRDefault="007D5304" w:rsidP="00252C60">
      <w:pPr>
        <w:jc w:val="both"/>
      </w:pPr>
      <w:r w:rsidRPr="007D5304">
        <w:t>21</w:t>
      </w:r>
      <w:r w:rsidR="00DF0DBE" w:rsidRPr="007D5304">
        <w:t>.</w:t>
      </w:r>
      <w:r w:rsidRPr="007D5304">
        <w:t>03</w:t>
      </w:r>
      <w:r w:rsidR="00DF0DBE" w:rsidRPr="007D5304">
        <w:t>.</w:t>
      </w:r>
      <w:r w:rsidR="00DF0DBE" w:rsidRPr="007D5304">
        <w:tab/>
        <w:t>19 Uhr</w:t>
      </w:r>
      <w:r w:rsidR="00DF0DBE" w:rsidRPr="007D5304">
        <w:tab/>
        <w:t>Treffen GZ</w:t>
      </w:r>
    </w:p>
    <w:p w:rsidR="00520158" w:rsidRPr="007D5304" w:rsidRDefault="007D5304" w:rsidP="00520158">
      <w:pPr>
        <w:jc w:val="both"/>
      </w:pPr>
      <w:r w:rsidRPr="007D5304">
        <w:t>11</w:t>
      </w:r>
      <w:r w:rsidR="00520158" w:rsidRPr="007D5304">
        <w:t>.</w:t>
      </w:r>
      <w:r w:rsidRPr="007D5304">
        <w:t>04</w:t>
      </w:r>
      <w:r w:rsidR="00520158" w:rsidRPr="007D5304">
        <w:t>.</w:t>
      </w:r>
      <w:r w:rsidR="00520158" w:rsidRPr="007D5304">
        <w:tab/>
        <w:t>19 Uhr</w:t>
      </w:r>
      <w:r w:rsidR="00520158" w:rsidRPr="007D5304">
        <w:tab/>
        <w:t>Treffen GZ</w:t>
      </w:r>
    </w:p>
    <w:p w:rsidR="001E0865" w:rsidRPr="007D5304" w:rsidRDefault="007D5304" w:rsidP="001E0865">
      <w:pPr>
        <w:jc w:val="both"/>
      </w:pPr>
      <w:r w:rsidRPr="007D5304">
        <w:t>02</w:t>
      </w:r>
      <w:r w:rsidR="001E0865" w:rsidRPr="007D5304">
        <w:t>.0</w:t>
      </w:r>
      <w:r w:rsidRPr="007D5304">
        <w:t>5</w:t>
      </w:r>
      <w:r w:rsidR="001E0865" w:rsidRPr="007D5304">
        <w:t>.</w:t>
      </w:r>
      <w:r w:rsidR="001E0865" w:rsidRPr="007D5304">
        <w:tab/>
        <w:t>19 Uhr</w:t>
      </w:r>
      <w:r w:rsidR="001E0865" w:rsidRPr="007D5304">
        <w:tab/>
        <w:t>Treffen GZ</w:t>
      </w:r>
    </w:p>
    <w:p w:rsidR="001E0865" w:rsidRPr="007D5304" w:rsidRDefault="007D5304" w:rsidP="001E0865">
      <w:pPr>
        <w:jc w:val="both"/>
      </w:pPr>
      <w:r w:rsidRPr="007D5304">
        <w:t>23</w:t>
      </w:r>
      <w:r w:rsidR="001E0865" w:rsidRPr="007D5304">
        <w:t>.0</w:t>
      </w:r>
      <w:r w:rsidRPr="007D5304">
        <w:t>5</w:t>
      </w:r>
      <w:r w:rsidR="001E0865" w:rsidRPr="007D5304">
        <w:t>.</w:t>
      </w:r>
      <w:r w:rsidR="001E0865" w:rsidRPr="007D5304">
        <w:tab/>
        <w:t>19 Uhr</w:t>
      </w:r>
      <w:r w:rsidR="001E0865" w:rsidRPr="007D5304">
        <w:tab/>
        <w:t>Treffen GZ</w:t>
      </w:r>
    </w:p>
    <w:p w:rsidR="00DF0DBE" w:rsidRPr="007B6474" w:rsidRDefault="00DF0DBE" w:rsidP="00252C60">
      <w:pPr>
        <w:jc w:val="both"/>
        <w:rPr>
          <w:sz w:val="10"/>
          <w:szCs w:val="10"/>
        </w:rPr>
      </w:pPr>
    </w:p>
    <w:p w:rsidR="00DF0DBE" w:rsidRPr="009D10E1" w:rsidRDefault="00DF0DBE" w:rsidP="00252C60">
      <w:pPr>
        <w:jc w:val="both"/>
        <w:rPr>
          <w:rFonts w:cs="Arial"/>
          <w:sz w:val="6"/>
          <w:szCs w:val="6"/>
        </w:rPr>
      </w:pPr>
      <w:r w:rsidRPr="009D10E1">
        <w:rPr>
          <w:rFonts w:cs="Arial"/>
          <w:sz w:val="6"/>
          <w:szCs w:val="6"/>
        </w:rPr>
        <w:t>_______________</w:t>
      </w:r>
      <w:r>
        <w:rPr>
          <w:rFonts w:cs="Arial"/>
          <w:sz w:val="6"/>
          <w:szCs w:val="6"/>
        </w:rPr>
        <w:t>______________________________________________________________</w:t>
      </w:r>
      <w:r w:rsidRPr="009D10E1">
        <w:rPr>
          <w:rFonts w:cs="Arial"/>
          <w:sz w:val="6"/>
          <w:szCs w:val="6"/>
        </w:rPr>
        <w:t>_____________</w:t>
      </w:r>
    </w:p>
    <w:p w:rsidR="00DF0DBE" w:rsidRPr="00326554" w:rsidRDefault="00DF0DBE" w:rsidP="00252C60">
      <w:pPr>
        <w:rPr>
          <w:rFonts w:cs="Arial"/>
          <w:sz w:val="16"/>
          <w:szCs w:val="16"/>
        </w:rPr>
      </w:pPr>
      <w:r w:rsidRPr="00326554">
        <w:rPr>
          <w:rFonts w:cs="Arial"/>
          <w:sz w:val="16"/>
          <w:szCs w:val="16"/>
        </w:rPr>
        <w:t>GZ = Gemeindezentrum, Kapellenstr. 26</w:t>
      </w:r>
    </w:p>
    <w:p w:rsidR="00DF0DBE" w:rsidRPr="006D3F9B" w:rsidRDefault="00DF0DBE" w:rsidP="00252C60">
      <w:pPr>
        <w:jc w:val="both"/>
        <w:rPr>
          <w:rFonts w:cs="Arial"/>
          <w:b/>
          <w:sz w:val="20"/>
        </w:rPr>
      </w:pPr>
    </w:p>
    <w:p w:rsidR="00DF0DBE" w:rsidRDefault="00E55C62" w:rsidP="00252C60">
      <w:pPr>
        <w:jc w:val="both"/>
        <w:rPr>
          <w:rFonts w:cs="Arial"/>
          <w:b/>
          <w:smallCaps/>
          <w:sz w:val="20"/>
        </w:rPr>
      </w:pPr>
      <w:r>
        <w:rPr>
          <w:noProof/>
          <w:lang w:eastAsia="de-DE"/>
        </w:rPr>
        <w:drawing>
          <wp:anchor distT="0" distB="0" distL="114300" distR="114300" simplePos="0" relativeHeight="251657728" behindDoc="1" locked="0" layoutInCell="1" allowOverlap="1" wp14:anchorId="5636D482" wp14:editId="10835433">
            <wp:simplePos x="0" y="0"/>
            <wp:positionH relativeFrom="column">
              <wp:posOffset>-27940</wp:posOffset>
            </wp:positionH>
            <wp:positionV relativeFrom="paragraph">
              <wp:posOffset>63500</wp:posOffset>
            </wp:positionV>
            <wp:extent cx="506730" cy="438150"/>
            <wp:effectExtent l="0" t="0" r="7620" b="0"/>
            <wp:wrapTight wrapText="bothSides">
              <wp:wrapPolygon edited="0">
                <wp:start x="0" y="0"/>
                <wp:lineTo x="0" y="20661"/>
                <wp:lineTo x="21113" y="20661"/>
                <wp:lineTo x="21113" y="0"/>
                <wp:lineTo x="0" y="0"/>
              </wp:wrapPolygon>
            </wp:wrapTight>
            <wp:docPr id="92" name="Bild 2655" descr="Kreuzb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2655" descr="Kreuzbund"/>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06730" cy="438150"/>
                    </a:xfrm>
                    <a:prstGeom prst="rect">
                      <a:avLst/>
                    </a:prstGeom>
                    <a:noFill/>
                  </pic:spPr>
                </pic:pic>
              </a:graphicData>
            </a:graphic>
            <wp14:sizeRelH relativeFrom="page">
              <wp14:pctWidth>0</wp14:pctWidth>
            </wp14:sizeRelH>
            <wp14:sizeRelV relativeFrom="page">
              <wp14:pctHeight>0</wp14:pctHeight>
            </wp14:sizeRelV>
          </wp:anchor>
        </w:drawing>
      </w:r>
      <w:r w:rsidR="00DF0DBE" w:rsidRPr="00326554">
        <w:rPr>
          <w:rFonts w:cs="Arial"/>
          <w:b/>
          <w:smallCaps/>
          <w:sz w:val="20"/>
        </w:rPr>
        <w:t xml:space="preserve">Selbsthilfegruppe für </w:t>
      </w:r>
    </w:p>
    <w:p w:rsidR="00DF0DBE" w:rsidRPr="00326554" w:rsidRDefault="00DF0DBE" w:rsidP="00252C60">
      <w:pPr>
        <w:jc w:val="both"/>
        <w:rPr>
          <w:rFonts w:cs="Arial"/>
          <w:b/>
          <w:smallCaps/>
          <w:sz w:val="20"/>
        </w:rPr>
      </w:pPr>
      <w:r w:rsidRPr="00326554">
        <w:rPr>
          <w:rFonts w:cs="Arial"/>
          <w:b/>
          <w:smallCaps/>
          <w:sz w:val="20"/>
        </w:rPr>
        <w:t>Alkoholkranke</w:t>
      </w:r>
    </w:p>
    <w:p w:rsidR="00DF0DBE" w:rsidRPr="00326554" w:rsidRDefault="00DF0DBE" w:rsidP="00252C60">
      <w:pPr>
        <w:jc w:val="both"/>
        <w:rPr>
          <w:rFonts w:cs="Arial"/>
          <w:szCs w:val="18"/>
        </w:rPr>
      </w:pPr>
      <w:r w:rsidRPr="00326554">
        <w:rPr>
          <w:rFonts w:cs="Arial"/>
          <w:szCs w:val="18"/>
        </w:rPr>
        <w:t>jeden Dienstag 19.30 – 21.00 Uhr Gemeindezentrum, Kape</w:t>
      </w:r>
      <w:r w:rsidRPr="00326554">
        <w:rPr>
          <w:rFonts w:cs="Arial"/>
          <w:szCs w:val="18"/>
        </w:rPr>
        <w:t>l</w:t>
      </w:r>
      <w:r w:rsidRPr="00326554">
        <w:rPr>
          <w:rFonts w:cs="Arial"/>
          <w:szCs w:val="18"/>
        </w:rPr>
        <w:t>lenstr. 26</w:t>
      </w:r>
    </w:p>
    <w:p w:rsidR="00DF0DBE" w:rsidRPr="00520158" w:rsidRDefault="00DF0DBE" w:rsidP="00252C60">
      <w:pPr>
        <w:rPr>
          <w:sz w:val="28"/>
          <w:szCs w:val="28"/>
          <w:lang w:eastAsia="de-DE"/>
        </w:rPr>
      </w:pPr>
    </w:p>
    <w:p w:rsidR="00DF0DBE" w:rsidRDefault="00A31001" w:rsidP="00252C60">
      <w:pPr>
        <w:rPr>
          <w:b/>
          <w:smallCaps/>
          <w:sz w:val="20"/>
        </w:rPr>
      </w:pPr>
      <w:r>
        <w:rPr>
          <w:noProof/>
          <w:lang w:eastAsia="de-DE"/>
        </w:rPr>
        <w:pict>
          <v:shape id="_x0000_s1119" type="#_x0000_t75" style="position:absolute;margin-left:.55pt;margin-top:-.3pt;width:30.3pt;height:28.25pt;z-index:251643392;mso-wrap-distance-left:9.05pt;mso-wrap-distance-right:9.05pt" filled="t">
            <v:fill color2="black"/>
            <v:imagedata r:id="rId82" o:title=""/>
          </v:shape>
          <o:OLEObject Type="Embed" ProgID="Microsoft" ShapeID="_x0000_s1119" DrawAspect="Content" ObjectID="_1580314330" r:id="rId88"/>
        </w:pict>
      </w:r>
      <w:r w:rsidR="00DF0DBE">
        <w:rPr>
          <w:b/>
          <w:smallCaps/>
          <w:sz w:val="20"/>
        </w:rPr>
        <w:t xml:space="preserve">                Unser Gemeindecafé:</w:t>
      </w:r>
    </w:p>
    <w:p w:rsidR="00DF0DBE" w:rsidRPr="00FE7FE7" w:rsidRDefault="00C013C8" w:rsidP="00252C60">
      <w:pPr>
        <w:ind w:left="709"/>
      </w:pPr>
      <w:r>
        <w:t>Jeweils am 2. Sonntag und letzten Mittwoch im Monat von 14-16 Uhr</w:t>
      </w:r>
    </w:p>
    <w:p w:rsidR="00DA3E01" w:rsidRPr="009A0FE7" w:rsidRDefault="00DA3E01" w:rsidP="00DA3E01">
      <w:pPr>
        <w:ind w:right="-104"/>
        <w:jc w:val="both"/>
        <w:rPr>
          <w:sz w:val="16"/>
          <w:szCs w:val="16"/>
        </w:rPr>
      </w:pPr>
    </w:p>
    <w:p w:rsidR="00DA3E01" w:rsidRPr="00D814FB" w:rsidRDefault="00DA3E01" w:rsidP="00DA3E01">
      <w:pPr>
        <w:rPr>
          <w:b/>
          <w:smallCaps/>
          <w:sz w:val="20"/>
        </w:rPr>
      </w:pPr>
      <w:r>
        <w:rPr>
          <w:b/>
          <w:smallCaps/>
          <w:sz w:val="20"/>
        </w:rPr>
        <w:t>Miteinandercafé</w:t>
      </w:r>
    </w:p>
    <w:p w:rsidR="00DA3E01" w:rsidRPr="00456D46" w:rsidRDefault="00DA3E01" w:rsidP="00DA3E01">
      <w:pPr>
        <w:ind w:right="-104"/>
        <w:jc w:val="both"/>
      </w:pPr>
      <w:r w:rsidRPr="00456D46">
        <w:t>für Menschen aus verschi</w:t>
      </w:r>
      <w:r w:rsidRPr="00456D46">
        <w:t>e</w:t>
      </w:r>
      <w:r w:rsidRPr="00456D46">
        <w:t xml:space="preserve">denen Ländern, Kulturen und Religionen </w:t>
      </w:r>
      <w:r>
        <w:t xml:space="preserve">jeweils </w:t>
      </w:r>
      <w:r w:rsidRPr="00231561">
        <w:t>15-17 Uhr</w:t>
      </w:r>
    </w:p>
    <w:p w:rsidR="00CB45C7" w:rsidRPr="00F613AD" w:rsidRDefault="00CB45C7" w:rsidP="00DA3E01">
      <w:pPr>
        <w:rPr>
          <w:b/>
        </w:rPr>
      </w:pPr>
      <w:r w:rsidRPr="00F613AD">
        <w:rPr>
          <w:b/>
        </w:rPr>
        <w:t>in der Regel am ersten Sonntag im Monat, bitte auf Aushänge achten</w:t>
      </w:r>
    </w:p>
    <w:p w:rsidR="00DF0DBE" w:rsidRPr="004B2FF1" w:rsidRDefault="00DF0DBE" w:rsidP="00094592">
      <w:pPr>
        <w:rPr>
          <w:rFonts w:cs="Arial"/>
          <w:b/>
          <w:szCs w:val="18"/>
        </w:rPr>
      </w:pPr>
    </w:p>
    <w:p w:rsidR="00DF0DBE" w:rsidRPr="00902C90" w:rsidRDefault="00DF0DBE" w:rsidP="00A14055">
      <w:pPr>
        <w:jc w:val="both"/>
        <w:rPr>
          <w:rFonts w:cs="Arial"/>
          <w:szCs w:val="18"/>
        </w:rPr>
        <w:sectPr w:rsidR="00DF0DBE" w:rsidRPr="00902C90">
          <w:headerReference w:type="even" r:id="rId89"/>
          <w:headerReference w:type="default" r:id="rId90"/>
          <w:footerReference w:type="even" r:id="rId91"/>
          <w:footerReference w:type="default" r:id="rId92"/>
          <w:headerReference w:type="first" r:id="rId93"/>
          <w:footerReference w:type="first" r:id="rId94"/>
          <w:pgSz w:w="8420" w:h="11905"/>
          <w:pgMar w:top="1134" w:right="737" w:bottom="776" w:left="964" w:header="454" w:footer="720" w:gutter="0"/>
          <w:cols w:num="2" w:space="708"/>
          <w:docGrid w:linePitch="360"/>
        </w:sectPr>
      </w:pPr>
    </w:p>
    <w:p w:rsidR="00DF0DBE" w:rsidRPr="00467D88" w:rsidRDefault="00DF0DBE" w:rsidP="00252C60">
      <w:pPr>
        <w:spacing w:after="60"/>
        <w:rPr>
          <w:szCs w:val="18"/>
        </w:rPr>
      </w:pPr>
      <w:r>
        <w:rPr>
          <w:b/>
          <w:szCs w:val="18"/>
        </w:rPr>
        <w:t>Auferstehungskirche</w:t>
      </w:r>
      <w:r>
        <w:rPr>
          <w:b/>
          <w:szCs w:val="18"/>
        </w:rPr>
        <w:tab/>
      </w:r>
      <w:r>
        <w:rPr>
          <w:b/>
          <w:szCs w:val="18"/>
        </w:rPr>
        <w:tab/>
      </w:r>
      <w:proofErr w:type="spellStart"/>
      <w:r w:rsidRPr="00467D88">
        <w:rPr>
          <w:szCs w:val="18"/>
        </w:rPr>
        <w:t>Vestische</w:t>
      </w:r>
      <w:proofErr w:type="spellEnd"/>
      <w:r w:rsidRPr="00467D88">
        <w:rPr>
          <w:szCs w:val="18"/>
        </w:rPr>
        <w:t xml:space="preserve"> Str. 86</w:t>
      </w:r>
    </w:p>
    <w:p w:rsidR="00DF0DBE" w:rsidRPr="00F77161" w:rsidRDefault="00DF0DBE" w:rsidP="00252C60">
      <w:pPr>
        <w:rPr>
          <w:rFonts w:cs="Arial"/>
          <w:szCs w:val="18"/>
        </w:rPr>
      </w:pPr>
      <w:r w:rsidRPr="00F77161">
        <w:rPr>
          <w:b/>
          <w:szCs w:val="18"/>
        </w:rPr>
        <w:t>Pfarrbezirk I</w:t>
      </w:r>
      <w:r w:rsidRPr="00F77161">
        <w:rPr>
          <w:b/>
          <w:szCs w:val="18"/>
        </w:rPr>
        <w:tab/>
      </w:r>
      <w:r w:rsidRPr="00F77161">
        <w:rPr>
          <w:b/>
          <w:szCs w:val="18"/>
        </w:rPr>
        <w:tab/>
      </w:r>
      <w:r w:rsidRPr="00F77161">
        <w:rPr>
          <w:b/>
          <w:szCs w:val="18"/>
        </w:rPr>
        <w:tab/>
      </w:r>
      <w:r w:rsidRPr="00F77161">
        <w:rPr>
          <w:rFonts w:cs="Arial"/>
          <w:szCs w:val="18"/>
        </w:rPr>
        <w:t>Ursula Harfst, Pfarrerin</w:t>
      </w:r>
    </w:p>
    <w:p w:rsidR="00DF0DBE" w:rsidRPr="00F77161" w:rsidRDefault="00DF0DBE" w:rsidP="00252C60">
      <w:pPr>
        <w:ind w:left="2127" w:firstLine="709"/>
        <w:rPr>
          <w:rFonts w:cs="Arial"/>
          <w:szCs w:val="18"/>
        </w:rPr>
      </w:pPr>
      <w:r w:rsidRPr="00F77161">
        <w:rPr>
          <w:rFonts w:cs="Arial"/>
          <w:szCs w:val="18"/>
        </w:rPr>
        <w:t xml:space="preserve">Tel. 9601866 </w:t>
      </w:r>
      <w:r w:rsidRPr="00F77161">
        <w:rPr>
          <w:rFonts w:cs="Arial"/>
          <w:sz w:val="15"/>
          <w:szCs w:val="15"/>
        </w:rPr>
        <w:t>(Montag, Mittwoch, Donnerstag, Freitag)</w:t>
      </w:r>
    </w:p>
    <w:p w:rsidR="00DF0DBE" w:rsidRPr="00F77161" w:rsidRDefault="00DF0DBE" w:rsidP="00252C60">
      <w:pPr>
        <w:spacing w:after="60"/>
        <w:ind w:left="2126" w:firstLine="709"/>
        <w:rPr>
          <w:szCs w:val="18"/>
        </w:rPr>
      </w:pPr>
      <w:proofErr w:type="spellStart"/>
      <w:r w:rsidRPr="00F77161">
        <w:rPr>
          <w:rFonts w:cs="Arial"/>
          <w:szCs w:val="18"/>
        </w:rPr>
        <w:t>Ketteler</w:t>
      </w:r>
      <w:proofErr w:type="spellEnd"/>
      <w:r w:rsidRPr="00F77161">
        <w:rPr>
          <w:rFonts w:cs="Arial"/>
          <w:szCs w:val="18"/>
        </w:rPr>
        <w:t xml:space="preserve"> Str. 7, </w:t>
      </w:r>
      <w:hyperlink r:id="rId95" w:history="1">
        <w:r w:rsidRPr="00F77161">
          <w:rPr>
            <w:rStyle w:val="Hyperlink"/>
            <w:color w:val="auto"/>
            <w:szCs w:val="18"/>
          </w:rPr>
          <w:t>ursula.harfst@ekir.de</w:t>
        </w:r>
      </w:hyperlink>
    </w:p>
    <w:p w:rsidR="00DF0DBE" w:rsidRPr="00F77161" w:rsidRDefault="00DF0DBE" w:rsidP="00252C60">
      <w:pPr>
        <w:rPr>
          <w:szCs w:val="18"/>
        </w:rPr>
      </w:pPr>
      <w:r w:rsidRPr="00F77161">
        <w:rPr>
          <w:b/>
          <w:szCs w:val="18"/>
        </w:rPr>
        <w:t>Pfarrbezirk III</w:t>
      </w:r>
      <w:r w:rsidRPr="00F77161">
        <w:rPr>
          <w:b/>
          <w:szCs w:val="18"/>
        </w:rPr>
        <w:tab/>
      </w:r>
      <w:r w:rsidRPr="00F77161">
        <w:rPr>
          <w:b/>
          <w:szCs w:val="18"/>
        </w:rPr>
        <w:tab/>
      </w:r>
      <w:r w:rsidRPr="00F77161">
        <w:rPr>
          <w:b/>
          <w:szCs w:val="18"/>
        </w:rPr>
        <w:tab/>
      </w:r>
      <w:r w:rsidRPr="00F77161">
        <w:rPr>
          <w:szCs w:val="18"/>
        </w:rPr>
        <w:t xml:space="preserve">Barbara </w:t>
      </w:r>
      <w:proofErr w:type="spellStart"/>
      <w:r w:rsidRPr="00F77161">
        <w:rPr>
          <w:szCs w:val="18"/>
        </w:rPr>
        <w:t>Bruckhausen-Liehr</w:t>
      </w:r>
      <w:proofErr w:type="spellEnd"/>
      <w:r w:rsidRPr="00F77161">
        <w:rPr>
          <w:szCs w:val="18"/>
        </w:rPr>
        <w:t>, Pfarrerin</w:t>
      </w:r>
    </w:p>
    <w:p w:rsidR="00DF0DBE" w:rsidRPr="00F77161" w:rsidRDefault="00DF0DBE" w:rsidP="00252C60">
      <w:pPr>
        <w:rPr>
          <w:szCs w:val="18"/>
        </w:rPr>
      </w:pPr>
      <w:r w:rsidRPr="00F77161">
        <w:rPr>
          <w:szCs w:val="18"/>
        </w:rPr>
        <w:tab/>
      </w:r>
      <w:r w:rsidRPr="00F77161">
        <w:rPr>
          <w:szCs w:val="18"/>
        </w:rPr>
        <w:tab/>
      </w:r>
      <w:r w:rsidRPr="00F77161">
        <w:rPr>
          <w:szCs w:val="18"/>
        </w:rPr>
        <w:tab/>
      </w:r>
      <w:r w:rsidRPr="00F77161">
        <w:rPr>
          <w:szCs w:val="18"/>
        </w:rPr>
        <w:tab/>
        <w:t xml:space="preserve">Tel. 43 73 480, </w:t>
      </w:r>
      <w:proofErr w:type="spellStart"/>
      <w:r w:rsidRPr="00F77161">
        <w:rPr>
          <w:szCs w:val="18"/>
        </w:rPr>
        <w:t>Vestische</w:t>
      </w:r>
      <w:proofErr w:type="spellEnd"/>
      <w:r w:rsidRPr="00F77161">
        <w:rPr>
          <w:szCs w:val="18"/>
        </w:rPr>
        <w:t xml:space="preserve"> Str. 2 </w:t>
      </w:r>
    </w:p>
    <w:p w:rsidR="00DF0DBE" w:rsidRPr="00F77161" w:rsidRDefault="00DF0DBE" w:rsidP="00252C60">
      <w:pPr>
        <w:spacing w:after="60"/>
        <w:rPr>
          <w:szCs w:val="18"/>
        </w:rPr>
      </w:pPr>
      <w:r w:rsidRPr="00F77161">
        <w:rPr>
          <w:szCs w:val="18"/>
        </w:rPr>
        <w:tab/>
      </w:r>
      <w:r w:rsidRPr="00F77161">
        <w:rPr>
          <w:szCs w:val="18"/>
        </w:rPr>
        <w:tab/>
      </w:r>
      <w:r w:rsidRPr="00F77161">
        <w:rPr>
          <w:szCs w:val="18"/>
        </w:rPr>
        <w:tab/>
      </w:r>
      <w:r w:rsidRPr="00F77161">
        <w:rPr>
          <w:szCs w:val="18"/>
        </w:rPr>
        <w:tab/>
      </w:r>
      <w:hyperlink r:id="rId96" w:history="1">
        <w:r w:rsidRPr="00F77161">
          <w:rPr>
            <w:rStyle w:val="Hyperlink"/>
            <w:color w:val="auto"/>
            <w:szCs w:val="18"/>
          </w:rPr>
          <w:t>barbara.bruckhausen-liehr@ekir.de</w:t>
        </w:r>
      </w:hyperlink>
    </w:p>
    <w:p w:rsidR="00DF0DBE" w:rsidRPr="00F77161" w:rsidRDefault="00DF0DBE" w:rsidP="00252C60">
      <w:pPr>
        <w:rPr>
          <w:szCs w:val="18"/>
        </w:rPr>
      </w:pPr>
      <w:r w:rsidRPr="00F77161">
        <w:rPr>
          <w:b/>
          <w:szCs w:val="18"/>
        </w:rPr>
        <w:t>Pfarrbezirk IV</w:t>
      </w:r>
      <w:r w:rsidRPr="00F77161">
        <w:rPr>
          <w:b/>
          <w:szCs w:val="18"/>
        </w:rPr>
        <w:tab/>
      </w:r>
      <w:r w:rsidRPr="00F77161">
        <w:rPr>
          <w:b/>
          <w:szCs w:val="18"/>
        </w:rPr>
        <w:tab/>
      </w:r>
      <w:r w:rsidRPr="00F77161">
        <w:rPr>
          <w:b/>
          <w:szCs w:val="18"/>
        </w:rPr>
        <w:tab/>
      </w:r>
      <w:r w:rsidRPr="00F77161">
        <w:rPr>
          <w:szCs w:val="18"/>
        </w:rPr>
        <w:t>Stefan Conrad, Pfarrer</w:t>
      </w:r>
    </w:p>
    <w:p w:rsidR="00DF0DBE" w:rsidRPr="00F77161" w:rsidRDefault="00DF0DBE" w:rsidP="00252C60">
      <w:pPr>
        <w:rPr>
          <w:szCs w:val="18"/>
        </w:rPr>
      </w:pPr>
      <w:r w:rsidRPr="00F77161">
        <w:rPr>
          <w:szCs w:val="18"/>
        </w:rPr>
        <w:tab/>
      </w:r>
      <w:r w:rsidRPr="00F77161">
        <w:rPr>
          <w:szCs w:val="18"/>
        </w:rPr>
        <w:tab/>
      </w:r>
      <w:r w:rsidRPr="00F77161">
        <w:rPr>
          <w:szCs w:val="18"/>
        </w:rPr>
        <w:tab/>
      </w:r>
      <w:r w:rsidRPr="00F77161">
        <w:rPr>
          <w:szCs w:val="18"/>
        </w:rPr>
        <w:tab/>
        <w:t>Büro: Kapellenstr. 26, (privat: Märkische Str. 11)</w:t>
      </w:r>
    </w:p>
    <w:p w:rsidR="00DF0DBE" w:rsidRPr="00C04223" w:rsidRDefault="00DF0DBE" w:rsidP="00252C60">
      <w:pPr>
        <w:spacing w:after="60"/>
        <w:ind w:left="2126" w:firstLine="709"/>
        <w:rPr>
          <w:rStyle w:val="Hyperlink"/>
          <w:color w:val="auto"/>
          <w:szCs w:val="18"/>
        </w:rPr>
      </w:pPr>
      <w:r w:rsidRPr="00C04223">
        <w:rPr>
          <w:szCs w:val="18"/>
        </w:rPr>
        <w:t xml:space="preserve">Tel. 89 16 26 , </w:t>
      </w:r>
      <w:hyperlink r:id="rId97" w:history="1">
        <w:r w:rsidRPr="00C04223">
          <w:rPr>
            <w:rStyle w:val="Hyperlink"/>
            <w:color w:val="auto"/>
            <w:szCs w:val="18"/>
          </w:rPr>
          <w:t>stefan.conrad@ekir.de</w:t>
        </w:r>
      </w:hyperlink>
    </w:p>
    <w:p w:rsidR="00DF0DBE" w:rsidRPr="00B35846" w:rsidRDefault="00DF0DBE" w:rsidP="00252C60">
      <w:pPr>
        <w:rPr>
          <w:szCs w:val="18"/>
        </w:rPr>
      </w:pPr>
      <w:r>
        <w:rPr>
          <w:b/>
          <w:szCs w:val="18"/>
        </w:rPr>
        <w:t>Gemeindepädagogin</w:t>
      </w:r>
      <w:r w:rsidRPr="00F77161">
        <w:rPr>
          <w:b/>
          <w:szCs w:val="18"/>
        </w:rPr>
        <w:tab/>
      </w:r>
      <w:r w:rsidRPr="00F77161">
        <w:rPr>
          <w:b/>
          <w:szCs w:val="18"/>
        </w:rPr>
        <w:tab/>
      </w:r>
      <w:r w:rsidRPr="00B35846">
        <w:rPr>
          <w:szCs w:val="18"/>
        </w:rPr>
        <w:t xml:space="preserve">Daniela Konings </w:t>
      </w:r>
    </w:p>
    <w:p w:rsidR="00FE7FE7" w:rsidRPr="001448A5" w:rsidRDefault="00DF0DBE" w:rsidP="0039310B">
      <w:pPr>
        <w:rPr>
          <w:szCs w:val="18"/>
        </w:rPr>
      </w:pPr>
      <w:r w:rsidRPr="00F77161">
        <w:rPr>
          <w:szCs w:val="18"/>
        </w:rPr>
        <w:tab/>
      </w:r>
      <w:r w:rsidRPr="00F77161">
        <w:rPr>
          <w:szCs w:val="18"/>
        </w:rPr>
        <w:tab/>
      </w:r>
      <w:r w:rsidRPr="00F77161">
        <w:rPr>
          <w:szCs w:val="18"/>
        </w:rPr>
        <w:tab/>
      </w:r>
      <w:r w:rsidRPr="00F77161">
        <w:rPr>
          <w:szCs w:val="18"/>
        </w:rPr>
        <w:tab/>
      </w:r>
      <w:hyperlink r:id="rId98" w:history="1">
        <w:r w:rsidR="00FE7FE7" w:rsidRPr="001448A5">
          <w:rPr>
            <w:rStyle w:val="Hyperlink"/>
            <w:szCs w:val="18"/>
          </w:rPr>
          <w:t>Tel:0157/34834218</w:t>
        </w:r>
      </w:hyperlink>
      <w:r w:rsidR="0039310B" w:rsidRPr="001448A5">
        <w:rPr>
          <w:rStyle w:val="Hyperlink"/>
          <w:szCs w:val="18"/>
        </w:rPr>
        <w:t>,</w:t>
      </w:r>
    </w:p>
    <w:p w:rsidR="00DF0DBE" w:rsidRPr="001448A5" w:rsidRDefault="00DF0DBE" w:rsidP="00FE7FE7">
      <w:pPr>
        <w:spacing w:after="60"/>
        <w:ind w:left="2127" w:firstLine="709"/>
        <w:rPr>
          <w:szCs w:val="18"/>
        </w:rPr>
      </w:pPr>
      <w:r w:rsidRPr="001448A5">
        <w:rPr>
          <w:szCs w:val="18"/>
        </w:rPr>
        <w:t xml:space="preserve"> </w:t>
      </w:r>
      <w:hyperlink r:id="rId99" w:history="1">
        <w:r w:rsidRPr="001448A5">
          <w:rPr>
            <w:rStyle w:val="Hyperlink"/>
            <w:szCs w:val="18"/>
          </w:rPr>
          <w:t>danielakonings@versanet.de</w:t>
        </w:r>
      </w:hyperlink>
    </w:p>
    <w:p w:rsidR="00DF0DBE" w:rsidRPr="001448A5" w:rsidRDefault="00DF0DBE" w:rsidP="00252C60">
      <w:pPr>
        <w:rPr>
          <w:szCs w:val="18"/>
        </w:rPr>
      </w:pPr>
      <w:r w:rsidRPr="001448A5">
        <w:rPr>
          <w:b/>
          <w:szCs w:val="18"/>
        </w:rPr>
        <w:t>Gemeindebüro</w:t>
      </w:r>
      <w:r w:rsidRPr="001448A5">
        <w:rPr>
          <w:b/>
          <w:szCs w:val="18"/>
        </w:rPr>
        <w:tab/>
      </w:r>
      <w:r w:rsidRPr="001448A5">
        <w:rPr>
          <w:b/>
          <w:szCs w:val="18"/>
        </w:rPr>
        <w:tab/>
      </w:r>
      <w:r w:rsidRPr="001448A5">
        <w:rPr>
          <w:b/>
          <w:szCs w:val="18"/>
        </w:rPr>
        <w:tab/>
      </w:r>
      <w:r w:rsidRPr="001448A5">
        <w:rPr>
          <w:szCs w:val="18"/>
        </w:rPr>
        <w:t xml:space="preserve">Kapellenstraße 26, - Tel. 99 99 30, </w:t>
      </w:r>
    </w:p>
    <w:p w:rsidR="00DF0DBE" w:rsidRPr="00FC77ED" w:rsidRDefault="00DF0DBE" w:rsidP="00252C60">
      <w:pPr>
        <w:rPr>
          <w:szCs w:val="18"/>
        </w:rPr>
      </w:pPr>
      <w:r w:rsidRPr="001448A5">
        <w:rPr>
          <w:szCs w:val="18"/>
        </w:rPr>
        <w:tab/>
      </w:r>
      <w:r w:rsidRPr="001448A5">
        <w:rPr>
          <w:szCs w:val="18"/>
        </w:rPr>
        <w:tab/>
      </w:r>
      <w:r w:rsidRPr="001448A5">
        <w:rPr>
          <w:szCs w:val="18"/>
        </w:rPr>
        <w:tab/>
      </w:r>
      <w:r w:rsidRPr="001448A5">
        <w:rPr>
          <w:szCs w:val="18"/>
        </w:rPr>
        <w:tab/>
      </w:r>
      <w:r w:rsidRPr="00FC77ED">
        <w:rPr>
          <w:szCs w:val="18"/>
        </w:rPr>
        <w:t>Ute Krautkrämer - Fax 99993-33</w:t>
      </w:r>
    </w:p>
    <w:p w:rsidR="00DF0DBE" w:rsidRPr="00703ED8" w:rsidRDefault="00DF0DBE" w:rsidP="00252C60">
      <w:pPr>
        <w:spacing w:after="60"/>
        <w:rPr>
          <w:szCs w:val="18"/>
        </w:rPr>
      </w:pPr>
      <w:r>
        <w:rPr>
          <w:sz w:val="19"/>
        </w:rPr>
        <w:tab/>
      </w:r>
      <w:r>
        <w:rPr>
          <w:sz w:val="19"/>
        </w:rPr>
        <w:tab/>
      </w:r>
      <w:r>
        <w:rPr>
          <w:sz w:val="19"/>
        </w:rPr>
        <w:tab/>
      </w:r>
      <w:r>
        <w:rPr>
          <w:sz w:val="19"/>
        </w:rPr>
        <w:tab/>
      </w:r>
      <w:hyperlink r:id="rId100" w:history="1">
        <w:r w:rsidRPr="00703ED8">
          <w:rPr>
            <w:rStyle w:val="Hyperlink"/>
            <w:sz w:val="19"/>
          </w:rPr>
          <w:t>ute.</w:t>
        </w:r>
        <w:r w:rsidRPr="00703ED8">
          <w:rPr>
            <w:rStyle w:val="Hyperlink"/>
          </w:rPr>
          <w:t>krautkraemer@</w:t>
        </w:r>
        <w:r w:rsidRPr="00703ED8">
          <w:rPr>
            <w:rStyle w:val="Hyperlink"/>
            <w:szCs w:val="18"/>
          </w:rPr>
          <w:t>kirche-osterfeld.de</w:t>
        </w:r>
      </w:hyperlink>
    </w:p>
    <w:p w:rsidR="00DF0DBE" w:rsidRDefault="00DF0DBE" w:rsidP="00252C60">
      <w:pPr>
        <w:rPr>
          <w:szCs w:val="18"/>
        </w:rPr>
      </w:pPr>
      <w:r>
        <w:rPr>
          <w:b/>
          <w:szCs w:val="18"/>
        </w:rPr>
        <w:t>Gemeindezentrum</w:t>
      </w:r>
      <w:r>
        <w:rPr>
          <w:b/>
          <w:szCs w:val="18"/>
        </w:rPr>
        <w:tab/>
      </w:r>
      <w:r>
        <w:rPr>
          <w:b/>
          <w:szCs w:val="18"/>
        </w:rPr>
        <w:tab/>
      </w:r>
      <w:r>
        <w:rPr>
          <w:szCs w:val="18"/>
        </w:rPr>
        <w:t>Kapellenstraße 26, Tel. 99 99 3-19</w:t>
      </w:r>
    </w:p>
    <w:p w:rsidR="00DF0DBE" w:rsidRDefault="00DF0DBE" w:rsidP="00252C60">
      <w:pPr>
        <w:rPr>
          <w:szCs w:val="18"/>
        </w:rPr>
      </w:pPr>
      <w:r>
        <w:rPr>
          <w:b/>
          <w:szCs w:val="18"/>
        </w:rPr>
        <w:tab/>
      </w:r>
      <w:r>
        <w:rPr>
          <w:b/>
          <w:szCs w:val="18"/>
        </w:rPr>
        <w:tab/>
      </w:r>
      <w:r>
        <w:rPr>
          <w:b/>
          <w:szCs w:val="18"/>
        </w:rPr>
        <w:tab/>
      </w:r>
      <w:r>
        <w:rPr>
          <w:b/>
          <w:szCs w:val="18"/>
        </w:rPr>
        <w:tab/>
      </w:r>
      <w:r>
        <w:rPr>
          <w:szCs w:val="18"/>
        </w:rPr>
        <w:t xml:space="preserve">Küster: Bodo </w:t>
      </w:r>
      <w:proofErr w:type="spellStart"/>
      <w:r>
        <w:rPr>
          <w:szCs w:val="18"/>
        </w:rPr>
        <w:t>Fidelak</w:t>
      </w:r>
      <w:proofErr w:type="spellEnd"/>
    </w:p>
    <w:p w:rsidR="00DF0DBE" w:rsidRDefault="00DF0DBE" w:rsidP="00252C60">
      <w:pPr>
        <w:spacing w:after="120"/>
        <w:rPr>
          <w:szCs w:val="18"/>
        </w:rPr>
      </w:pPr>
      <w:r>
        <w:rPr>
          <w:szCs w:val="18"/>
        </w:rPr>
        <w:tab/>
      </w:r>
      <w:r>
        <w:rPr>
          <w:szCs w:val="18"/>
        </w:rPr>
        <w:tab/>
      </w:r>
      <w:r>
        <w:rPr>
          <w:szCs w:val="18"/>
        </w:rPr>
        <w:tab/>
      </w:r>
      <w:r>
        <w:rPr>
          <w:szCs w:val="18"/>
        </w:rPr>
        <w:tab/>
      </w:r>
      <w:hyperlink r:id="rId101" w:history="1">
        <w:r>
          <w:rPr>
            <w:rStyle w:val="Hyperlink"/>
          </w:rPr>
          <w:t>bodo.fidelak@kirche-osterfeld.de</w:t>
        </w:r>
      </w:hyperlink>
    </w:p>
    <w:p w:rsidR="00DF0DBE" w:rsidRDefault="00DF0DBE" w:rsidP="00252C60">
      <w:pPr>
        <w:rPr>
          <w:szCs w:val="18"/>
        </w:rPr>
      </w:pPr>
      <w:r>
        <w:rPr>
          <w:b/>
          <w:szCs w:val="18"/>
        </w:rPr>
        <w:t>Familienzentrum</w:t>
      </w:r>
      <w:r>
        <w:rPr>
          <w:b/>
          <w:szCs w:val="18"/>
        </w:rPr>
        <w:tab/>
      </w:r>
      <w:r>
        <w:rPr>
          <w:b/>
          <w:szCs w:val="18"/>
        </w:rPr>
        <w:tab/>
      </w:r>
      <w:r>
        <w:rPr>
          <w:szCs w:val="18"/>
        </w:rPr>
        <w:t>Kapellenstraße 24, Tel. 89 25 76</w:t>
      </w:r>
    </w:p>
    <w:p w:rsidR="00DF0DBE" w:rsidRDefault="00DF0DBE" w:rsidP="00252C60">
      <w:pPr>
        <w:rPr>
          <w:szCs w:val="18"/>
        </w:rPr>
      </w:pPr>
      <w:r>
        <w:rPr>
          <w:b/>
          <w:szCs w:val="18"/>
        </w:rPr>
        <w:t>„Arche Noah“</w:t>
      </w:r>
      <w:r>
        <w:rPr>
          <w:b/>
          <w:szCs w:val="18"/>
        </w:rPr>
        <w:tab/>
      </w:r>
      <w:r>
        <w:rPr>
          <w:b/>
          <w:szCs w:val="18"/>
        </w:rPr>
        <w:tab/>
      </w:r>
      <w:r>
        <w:rPr>
          <w:b/>
          <w:szCs w:val="18"/>
        </w:rPr>
        <w:tab/>
      </w:r>
      <w:r>
        <w:rPr>
          <w:szCs w:val="18"/>
        </w:rPr>
        <w:t xml:space="preserve">Leiterin: Birgit </w:t>
      </w:r>
      <w:proofErr w:type="spellStart"/>
      <w:r>
        <w:rPr>
          <w:szCs w:val="18"/>
        </w:rPr>
        <w:t>Tegtmeier</w:t>
      </w:r>
      <w:proofErr w:type="spellEnd"/>
    </w:p>
    <w:p w:rsidR="00DF0DBE" w:rsidRPr="003A0797" w:rsidRDefault="00A31001" w:rsidP="00252C60">
      <w:pPr>
        <w:spacing w:after="60"/>
        <w:ind w:left="2126" w:firstLine="709"/>
        <w:rPr>
          <w:szCs w:val="18"/>
        </w:rPr>
      </w:pPr>
      <w:hyperlink r:id="rId102" w:history="1">
        <w:r w:rsidR="00DF0DBE" w:rsidRPr="003A0797">
          <w:rPr>
            <w:rStyle w:val="Hyperlink"/>
            <w:color w:val="auto"/>
            <w:szCs w:val="18"/>
          </w:rPr>
          <w:t>kindergarten@kirche-osterfeld.de</w:t>
        </w:r>
      </w:hyperlink>
    </w:p>
    <w:p w:rsidR="00DF0DBE" w:rsidRDefault="00DF0DBE" w:rsidP="00252C60">
      <w:pPr>
        <w:rPr>
          <w:szCs w:val="18"/>
        </w:rPr>
      </w:pPr>
      <w:r w:rsidRPr="003A0797">
        <w:rPr>
          <w:b/>
          <w:szCs w:val="18"/>
        </w:rPr>
        <w:t>Jugendarbeit</w:t>
      </w:r>
      <w:r w:rsidRPr="003A0797">
        <w:rPr>
          <w:b/>
          <w:szCs w:val="18"/>
        </w:rPr>
        <w:tab/>
      </w:r>
      <w:r w:rsidRPr="003A0797">
        <w:rPr>
          <w:szCs w:val="18"/>
        </w:rPr>
        <w:tab/>
      </w:r>
      <w:r w:rsidRPr="003A0797">
        <w:rPr>
          <w:szCs w:val="18"/>
        </w:rPr>
        <w:tab/>
        <w:t>Jugendhaus, Kapellenstr. 22</w:t>
      </w:r>
    </w:p>
    <w:p w:rsidR="00DF0DBE" w:rsidRDefault="00DF0DBE" w:rsidP="00252C60">
      <w:pPr>
        <w:rPr>
          <w:szCs w:val="18"/>
        </w:rPr>
      </w:pPr>
      <w:r>
        <w:rPr>
          <w:szCs w:val="18"/>
        </w:rPr>
        <w:tab/>
      </w:r>
      <w:r>
        <w:rPr>
          <w:szCs w:val="18"/>
        </w:rPr>
        <w:tab/>
      </w:r>
      <w:r>
        <w:rPr>
          <w:szCs w:val="18"/>
        </w:rPr>
        <w:tab/>
      </w:r>
      <w:r>
        <w:rPr>
          <w:szCs w:val="18"/>
        </w:rPr>
        <w:tab/>
        <w:t xml:space="preserve">Daniela Konings, </w:t>
      </w:r>
      <w:r>
        <w:rPr>
          <w:szCs w:val="18"/>
        </w:rPr>
        <w:tab/>
        <w:t xml:space="preserve">Tel.: </w:t>
      </w:r>
      <w:r w:rsidR="00FE7FE7">
        <w:rPr>
          <w:szCs w:val="18"/>
        </w:rPr>
        <w:t>6</w:t>
      </w:r>
      <w:r w:rsidR="00FF7883">
        <w:rPr>
          <w:szCs w:val="18"/>
        </w:rPr>
        <w:t>9</w:t>
      </w:r>
      <w:r w:rsidR="00FE7FE7">
        <w:rPr>
          <w:szCs w:val="18"/>
        </w:rPr>
        <w:t xml:space="preserve"> 84 88 34</w:t>
      </w:r>
      <w:r>
        <w:rPr>
          <w:szCs w:val="18"/>
        </w:rPr>
        <w:t>,</w:t>
      </w:r>
    </w:p>
    <w:p w:rsidR="00DF0DBE" w:rsidRDefault="00DF0DBE" w:rsidP="00252C60">
      <w:pPr>
        <w:ind w:left="2127" w:firstLine="709"/>
        <w:rPr>
          <w:szCs w:val="18"/>
        </w:rPr>
      </w:pPr>
      <w:r>
        <w:t>j</w:t>
      </w:r>
      <w:hyperlink r:id="rId103" w:history="1">
        <w:r w:rsidRPr="00C87BE5">
          <w:rPr>
            <w:rStyle w:val="Hyperlink"/>
          </w:rPr>
          <w:t>ugendhaus@kirche-osterfeld.de</w:t>
        </w:r>
      </w:hyperlink>
    </w:p>
    <w:p w:rsidR="00DF0DBE" w:rsidRPr="003A0797" w:rsidRDefault="00DF0DBE" w:rsidP="00252C60">
      <w:pPr>
        <w:spacing w:before="60"/>
        <w:ind w:right="-510"/>
        <w:rPr>
          <w:szCs w:val="18"/>
        </w:rPr>
      </w:pPr>
      <w:r w:rsidRPr="003A0797">
        <w:rPr>
          <w:b/>
          <w:szCs w:val="18"/>
        </w:rPr>
        <w:t>Familienbezogene Arbeit</w:t>
      </w:r>
      <w:r w:rsidRPr="003A0797">
        <w:rPr>
          <w:b/>
          <w:szCs w:val="18"/>
        </w:rPr>
        <w:tab/>
      </w:r>
      <w:r w:rsidRPr="003A0797">
        <w:rPr>
          <w:szCs w:val="18"/>
        </w:rPr>
        <w:t xml:space="preserve">Kapellenstr. 26, 1. Stock, Tel. 89 76 54 </w:t>
      </w:r>
    </w:p>
    <w:p w:rsidR="00DF0DBE" w:rsidRPr="003A0797" w:rsidRDefault="00DF0DBE" w:rsidP="00252C60">
      <w:pPr>
        <w:ind w:right="-511"/>
        <w:rPr>
          <w:szCs w:val="18"/>
        </w:rPr>
      </w:pPr>
      <w:r w:rsidRPr="003A0797">
        <w:rPr>
          <w:b/>
          <w:bCs/>
          <w:szCs w:val="18"/>
        </w:rPr>
        <w:t>und Angebote für Kinder</w:t>
      </w:r>
      <w:r w:rsidRPr="003A0797">
        <w:rPr>
          <w:szCs w:val="18"/>
        </w:rPr>
        <w:tab/>
      </w:r>
      <w:r w:rsidRPr="003A0797">
        <w:rPr>
          <w:szCs w:val="18"/>
        </w:rPr>
        <w:tab/>
        <w:t xml:space="preserve">Elke Buschmann und Margret </w:t>
      </w:r>
      <w:proofErr w:type="spellStart"/>
      <w:r w:rsidRPr="003A0797">
        <w:rPr>
          <w:szCs w:val="18"/>
        </w:rPr>
        <w:t>Leuer</w:t>
      </w:r>
      <w:proofErr w:type="spellEnd"/>
      <w:r w:rsidRPr="003A0797">
        <w:rPr>
          <w:szCs w:val="18"/>
        </w:rPr>
        <w:t xml:space="preserve"> </w:t>
      </w:r>
    </w:p>
    <w:p w:rsidR="00DF0DBE" w:rsidRPr="003A0797" w:rsidRDefault="00DF0DBE" w:rsidP="00252C60">
      <w:pPr>
        <w:spacing w:after="60"/>
        <w:ind w:right="-510"/>
        <w:rPr>
          <w:b/>
          <w:bCs/>
          <w:szCs w:val="18"/>
        </w:rPr>
      </w:pPr>
      <w:r w:rsidRPr="003A0797">
        <w:rPr>
          <w:b/>
          <w:bCs/>
          <w:szCs w:val="18"/>
        </w:rPr>
        <w:t>im Gemeindezentrum</w:t>
      </w:r>
      <w:r>
        <w:rPr>
          <w:b/>
          <w:bCs/>
          <w:szCs w:val="18"/>
        </w:rPr>
        <w:tab/>
      </w:r>
      <w:r>
        <w:rPr>
          <w:b/>
          <w:bCs/>
          <w:szCs w:val="18"/>
        </w:rPr>
        <w:tab/>
      </w:r>
      <w:hyperlink r:id="rId104" w:history="1">
        <w:r>
          <w:rPr>
            <w:rStyle w:val="Hyperlink"/>
          </w:rPr>
          <w:t>regenbogenland@kirche-osterfeld.de</w:t>
        </w:r>
      </w:hyperlink>
    </w:p>
    <w:p w:rsidR="00DF0DBE" w:rsidRDefault="00DF0DBE" w:rsidP="00252C60">
      <w:pPr>
        <w:ind w:right="-511"/>
        <w:rPr>
          <w:szCs w:val="18"/>
        </w:rPr>
      </w:pPr>
      <w:r>
        <w:rPr>
          <w:b/>
          <w:szCs w:val="18"/>
        </w:rPr>
        <w:t>Eine-Welt-Laden</w:t>
      </w:r>
      <w:r>
        <w:rPr>
          <w:b/>
          <w:szCs w:val="18"/>
        </w:rPr>
        <w:tab/>
      </w:r>
      <w:r>
        <w:rPr>
          <w:b/>
          <w:szCs w:val="18"/>
        </w:rPr>
        <w:tab/>
      </w:r>
      <w:r>
        <w:rPr>
          <w:b/>
          <w:szCs w:val="18"/>
        </w:rPr>
        <w:tab/>
      </w:r>
      <w:r>
        <w:rPr>
          <w:szCs w:val="18"/>
        </w:rPr>
        <w:t>Bottroper Straße 163, Tel. 89 13 69</w:t>
      </w:r>
    </w:p>
    <w:p w:rsidR="00DF0DBE" w:rsidRDefault="00DF0DBE" w:rsidP="00252C60">
      <w:pPr>
        <w:spacing w:after="60"/>
        <w:rPr>
          <w:szCs w:val="18"/>
        </w:rPr>
      </w:pPr>
      <w:r>
        <w:rPr>
          <w:b/>
          <w:szCs w:val="18"/>
        </w:rPr>
        <w:tab/>
      </w:r>
      <w:r>
        <w:rPr>
          <w:b/>
          <w:szCs w:val="18"/>
        </w:rPr>
        <w:tab/>
      </w:r>
      <w:r>
        <w:rPr>
          <w:b/>
          <w:szCs w:val="18"/>
        </w:rPr>
        <w:tab/>
      </w:r>
      <w:r>
        <w:rPr>
          <w:b/>
          <w:szCs w:val="18"/>
        </w:rPr>
        <w:tab/>
      </w:r>
      <w:r>
        <w:rPr>
          <w:szCs w:val="18"/>
        </w:rPr>
        <w:t xml:space="preserve">Ansprechpartnerin: Margret </w:t>
      </w:r>
      <w:proofErr w:type="spellStart"/>
      <w:r>
        <w:rPr>
          <w:szCs w:val="18"/>
        </w:rPr>
        <w:t>Leuer</w:t>
      </w:r>
      <w:proofErr w:type="spellEnd"/>
    </w:p>
    <w:p w:rsidR="00DF0DBE" w:rsidRPr="003E2B6D" w:rsidRDefault="00DF0DBE" w:rsidP="00252C60">
      <w:r w:rsidRPr="003E2B6D">
        <w:rPr>
          <w:b/>
          <w:szCs w:val="18"/>
        </w:rPr>
        <w:t>Kirchenmusik</w:t>
      </w:r>
      <w:r w:rsidRPr="003E2B6D">
        <w:rPr>
          <w:szCs w:val="18"/>
        </w:rPr>
        <w:tab/>
      </w:r>
      <w:r w:rsidRPr="003E2B6D">
        <w:rPr>
          <w:szCs w:val="18"/>
        </w:rPr>
        <w:tab/>
      </w:r>
      <w:r w:rsidRPr="003E2B6D">
        <w:rPr>
          <w:szCs w:val="18"/>
        </w:rPr>
        <w:tab/>
        <w:t xml:space="preserve">Ortwin Benninghoff,  </w:t>
      </w:r>
      <w:proofErr w:type="spellStart"/>
      <w:r w:rsidRPr="003E2B6D">
        <w:rPr>
          <w:szCs w:val="18"/>
        </w:rPr>
        <w:t>Timpenstr</w:t>
      </w:r>
      <w:proofErr w:type="spellEnd"/>
      <w:r w:rsidRPr="003E2B6D">
        <w:rPr>
          <w:szCs w:val="18"/>
        </w:rPr>
        <w:t>. 19</w:t>
      </w:r>
    </w:p>
    <w:p w:rsidR="00DF0DBE" w:rsidRPr="00703ED8" w:rsidRDefault="00DF0DBE" w:rsidP="00252C60">
      <w:pPr>
        <w:spacing w:line="360" w:lineRule="auto"/>
        <w:ind w:left="2127" w:firstLine="709"/>
        <w:rPr>
          <w:u w:val="single"/>
        </w:rPr>
      </w:pPr>
      <w:r w:rsidRPr="003E2B6D">
        <w:t xml:space="preserve">Tel. 661053, </w:t>
      </w:r>
      <w:hyperlink r:id="rId105" w:history="1">
        <w:r w:rsidRPr="00703ED8">
          <w:rPr>
            <w:rStyle w:val="Hyperlink"/>
          </w:rPr>
          <w:t>ortwin.benninghoff@t-online.de</w:t>
        </w:r>
      </w:hyperlink>
    </w:p>
    <w:p w:rsidR="00DF0DBE" w:rsidRPr="00B77924" w:rsidRDefault="00DF0DBE" w:rsidP="00252C60">
      <w:pPr>
        <w:rPr>
          <w:szCs w:val="18"/>
        </w:rPr>
      </w:pPr>
      <w:r w:rsidRPr="00200E5E">
        <w:rPr>
          <w:b/>
          <w:szCs w:val="18"/>
        </w:rPr>
        <w:t>Diakoniestation</w:t>
      </w:r>
      <w:r w:rsidRPr="00200E5E">
        <w:rPr>
          <w:b/>
          <w:szCs w:val="18"/>
        </w:rPr>
        <w:tab/>
      </w:r>
      <w:r w:rsidRPr="00200E5E">
        <w:rPr>
          <w:b/>
          <w:szCs w:val="18"/>
        </w:rPr>
        <w:tab/>
      </w:r>
      <w:r w:rsidRPr="00200E5E">
        <w:rPr>
          <w:b/>
          <w:szCs w:val="18"/>
        </w:rPr>
        <w:tab/>
      </w:r>
      <w:proofErr w:type="spellStart"/>
      <w:r w:rsidRPr="00200E5E">
        <w:rPr>
          <w:szCs w:val="18"/>
        </w:rPr>
        <w:t>Falkestr</w:t>
      </w:r>
      <w:proofErr w:type="spellEnd"/>
      <w:r w:rsidRPr="00200E5E">
        <w:rPr>
          <w:szCs w:val="18"/>
        </w:rPr>
        <w:t xml:space="preserve">. </w:t>
      </w:r>
      <w:r w:rsidRPr="00B77924">
        <w:rPr>
          <w:szCs w:val="18"/>
        </w:rPr>
        <w:t xml:space="preserve">88, Tel. 628 15 72 </w:t>
      </w:r>
    </w:p>
    <w:p w:rsidR="00DF0DBE" w:rsidRPr="00B77924" w:rsidRDefault="00DF0DBE" w:rsidP="00252C60">
      <w:pPr>
        <w:rPr>
          <w:szCs w:val="18"/>
        </w:rPr>
      </w:pPr>
      <w:r w:rsidRPr="00B77924">
        <w:rPr>
          <w:b/>
          <w:szCs w:val="18"/>
        </w:rPr>
        <w:tab/>
      </w:r>
      <w:r w:rsidRPr="00B77924">
        <w:rPr>
          <w:b/>
          <w:szCs w:val="18"/>
        </w:rPr>
        <w:tab/>
      </w:r>
      <w:r w:rsidRPr="00B77924">
        <w:rPr>
          <w:b/>
          <w:szCs w:val="18"/>
        </w:rPr>
        <w:tab/>
      </w:r>
      <w:r w:rsidRPr="00B77924">
        <w:rPr>
          <w:b/>
          <w:szCs w:val="18"/>
        </w:rPr>
        <w:tab/>
      </w:r>
      <w:r w:rsidRPr="00B77924">
        <w:rPr>
          <w:szCs w:val="18"/>
        </w:rPr>
        <w:t>Leitung: Birgit Heinz und Angelika Peters</w:t>
      </w:r>
    </w:p>
    <w:p w:rsidR="00DF0DBE" w:rsidRDefault="00A31001" w:rsidP="00252C60">
      <w:pPr>
        <w:spacing w:after="60"/>
        <w:ind w:left="2126" w:right="-510" w:firstLine="709"/>
        <w:rPr>
          <w:szCs w:val="18"/>
        </w:rPr>
      </w:pPr>
      <w:hyperlink r:id="rId106" w:history="1">
        <w:r w:rsidR="00DF0DBE" w:rsidRPr="00CB497C">
          <w:rPr>
            <w:rStyle w:val="Hyperlink"/>
            <w:szCs w:val="18"/>
          </w:rPr>
          <w:t>info@diakoniestation-oberhausen.de</w:t>
        </w:r>
      </w:hyperlink>
    </w:p>
    <w:p w:rsidR="00DF0DBE" w:rsidRPr="00B77924" w:rsidRDefault="00DF0DBE" w:rsidP="00252C60">
      <w:pPr>
        <w:spacing w:after="60"/>
        <w:rPr>
          <w:szCs w:val="18"/>
        </w:rPr>
      </w:pPr>
      <w:r w:rsidRPr="00B77924">
        <w:rPr>
          <w:b/>
          <w:szCs w:val="18"/>
        </w:rPr>
        <w:t>Diakonisches Werk</w:t>
      </w:r>
      <w:r w:rsidRPr="00B77924">
        <w:rPr>
          <w:b/>
          <w:szCs w:val="18"/>
        </w:rPr>
        <w:tab/>
      </w:r>
      <w:r w:rsidRPr="00B77924">
        <w:rPr>
          <w:b/>
          <w:szCs w:val="18"/>
        </w:rPr>
        <w:tab/>
      </w:r>
      <w:r w:rsidRPr="00B77924">
        <w:rPr>
          <w:szCs w:val="18"/>
        </w:rPr>
        <w:t>Oberhausen, Marktstraße 154, Tel. 85 00 8-0</w:t>
      </w:r>
    </w:p>
    <w:p w:rsidR="00DF0DBE" w:rsidRDefault="00DF0DBE" w:rsidP="00252C60">
      <w:pPr>
        <w:spacing w:after="60"/>
        <w:rPr>
          <w:szCs w:val="18"/>
        </w:rPr>
      </w:pPr>
      <w:r>
        <w:rPr>
          <w:b/>
          <w:szCs w:val="18"/>
        </w:rPr>
        <w:t>Telefonseelsorge</w:t>
      </w:r>
      <w:r>
        <w:rPr>
          <w:b/>
          <w:szCs w:val="18"/>
        </w:rPr>
        <w:tab/>
      </w:r>
      <w:r>
        <w:rPr>
          <w:b/>
          <w:szCs w:val="18"/>
        </w:rPr>
        <w:tab/>
      </w:r>
      <w:r>
        <w:rPr>
          <w:szCs w:val="18"/>
        </w:rPr>
        <w:t>Tel. 0800 - 111 0 111 oder 0800 - 111 0 222</w:t>
      </w:r>
    </w:p>
    <w:p w:rsidR="00DF0DBE" w:rsidRDefault="00DF0DBE" w:rsidP="00252C60">
      <w:pPr>
        <w:spacing w:after="60"/>
        <w:rPr>
          <w:szCs w:val="18"/>
        </w:rPr>
      </w:pPr>
      <w:r>
        <w:rPr>
          <w:b/>
          <w:szCs w:val="18"/>
        </w:rPr>
        <w:t>Schuldnerberatung</w:t>
      </w:r>
      <w:r>
        <w:rPr>
          <w:szCs w:val="18"/>
        </w:rPr>
        <w:tab/>
      </w:r>
      <w:r>
        <w:rPr>
          <w:szCs w:val="18"/>
        </w:rPr>
        <w:tab/>
      </w:r>
      <w:r w:rsidR="00F613AD">
        <w:rPr>
          <w:szCs w:val="18"/>
        </w:rPr>
        <w:t>Langemarkstr. 19 – 21</w:t>
      </w:r>
      <w:r>
        <w:rPr>
          <w:szCs w:val="18"/>
        </w:rPr>
        <w:t>, Tel. 80 70 20</w:t>
      </w:r>
    </w:p>
    <w:p w:rsidR="00DF0DBE" w:rsidRPr="009D0222" w:rsidRDefault="00DF0DBE" w:rsidP="00252C60">
      <w:pPr>
        <w:spacing w:after="60"/>
        <w:rPr>
          <w:szCs w:val="18"/>
        </w:rPr>
      </w:pPr>
      <w:r>
        <w:rPr>
          <w:b/>
          <w:szCs w:val="18"/>
        </w:rPr>
        <w:t>Ev. Beratungsstelle</w:t>
      </w:r>
      <w:r>
        <w:rPr>
          <w:szCs w:val="18"/>
        </w:rPr>
        <w:tab/>
      </w:r>
      <w:r>
        <w:rPr>
          <w:szCs w:val="18"/>
        </w:rPr>
        <w:tab/>
        <w:t xml:space="preserve">Grenzstr. 73c, Telefon: 0208 – 85 00 87 </w:t>
      </w:r>
    </w:p>
    <w:p w:rsidR="00DF0DBE" w:rsidRDefault="00DF0DBE" w:rsidP="00252C60">
      <w:r w:rsidRPr="009D0222">
        <w:rPr>
          <w:b/>
          <w:szCs w:val="18"/>
        </w:rPr>
        <w:t>Kirchenkreis</w:t>
      </w:r>
      <w:r w:rsidRPr="009D0222">
        <w:rPr>
          <w:b/>
          <w:szCs w:val="18"/>
        </w:rPr>
        <w:tab/>
      </w:r>
      <w:r w:rsidRPr="009D0222">
        <w:rPr>
          <w:b/>
          <w:szCs w:val="18"/>
        </w:rPr>
        <w:tab/>
      </w:r>
      <w:r w:rsidRPr="009D0222">
        <w:rPr>
          <w:b/>
          <w:szCs w:val="18"/>
        </w:rPr>
        <w:tab/>
      </w:r>
      <w:r>
        <w:t>Marktstraße 152-154, Tel.</w:t>
      </w:r>
      <w:r w:rsidRPr="009D0222">
        <w:t xml:space="preserve"> </w:t>
      </w:r>
      <w:r>
        <w:t>85008-0</w:t>
      </w:r>
    </w:p>
    <w:p w:rsidR="00DF0DBE" w:rsidRPr="009D0222" w:rsidRDefault="00DF0DBE" w:rsidP="00252C60">
      <w:pPr>
        <w:spacing w:after="60"/>
        <w:rPr>
          <w:b/>
          <w:szCs w:val="18"/>
        </w:rPr>
      </w:pPr>
      <w:r w:rsidRPr="00467D88">
        <w:rPr>
          <w:b/>
        </w:rPr>
        <w:t>(zentrale Verwaltung)</w:t>
      </w:r>
      <w:r>
        <w:tab/>
      </w:r>
      <w:r>
        <w:tab/>
      </w:r>
      <w:hyperlink r:id="rId107" w:history="1">
        <w:r w:rsidRPr="00AD59F1">
          <w:rPr>
            <w:rStyle w:val="Hyperlink"/>
          </w:rPr>
          <w:t>http://www.ev-kirche-ob.de</w:t>
        </w:r>
      </w:hyperlink>
    </w:p>
    <w:sectPr w:rsidR="00DF0DBE" w:rsidRPr="009D0222" w:rsidSect="00A80D69">
      <w:headerReference w:type="even" r:id="rId108"/>
      <w:headerReference w:type="default" r:id="rId109"/>
      <w:footerReference w:type="even" r:id="rId110"/>
      <w:footerReference w:type="default" r:id="rId111"/>
      <w:headerReference w:type="first" r:id="rId112"/>
      <w:footerReference w:type="first" r:id="rId113"/>
      <w:pgSz w:w="8420" w:h="11905"/>
      <w:pgMar w:top="1134" w:right="737" w:bottom="776" w:left="964" w:header="454"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31001" w:rsidRDefault="00A31001">
      <w:r>
        <w:separator/>
      </w:r>
    </w:p>
  </w:endnote>
  <w:endnote w:type="continuationSeparator" w:id="0">
    <w:p w:rsidR="00A31001" w:rsidRDefault="00A3100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OpenSymbol">
    <w:panose1 w:val="05010000000000000000"/>
    <w:charset w:val="00"/>
    <w:family w:val="auto"/>
    <w:pitch w:val="variable"/>
    <w:sig w:usb0="800000AF" w:usb1="1001ECEA" w:usb2="00000000" w:usb3="00000000" w:csb0="00000001"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Verdana">
    <w:panose1 w:val="020B0604030504040204"/>
    <w:charset w:val="00"/>
    <w:family w:val="swiss"/>
    <w:pitch w:val="variable"/>
    <w:sig w:usb0="A10006FF" w:usb1="4000205B" w:usb2="0000001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00004FF" w:usb2="00000000" w:usb3="00000000" w:csb0="0000019F"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Kauflinn">
    <w:charset w:val="00"/>
    <w:family w:val="roman"/>
    <w:pitch w:val="variable"/>
  </w:font>
  <w:font w:name="Arial Unicode MS">
    <w:panose1 w:val="020B0604020202020204"/>
    <w:charset w:val="80"/>
    <w:family w:val="swiss"/>
    <w:pitch w:val="variable"/>
    <w:sig w:usb0="F7FFAFFF" w:usb1="E9DFFFFF" w:usb2="0000003F" w:usb3="00000000" w:csb0="003F01FF" w:csb1="00000000"/>
  </w:font>
  <w:font w:name="Comic Sans MS">
    <w:panose1 w:val="030F0702030302020204"/>
    <w:charset w:val="00"/>
    <w:family w:val="script"/>
    <w:pitch w:val="variable"/>
    <w:sig w:usb0="00000287" w:usb1="00000013" w:usb2="00000000" w:usb3="00000000" w:csb0="0000009F" w:csb1="00000000"/>
  </w:font>
  <w:font w:name="Consolas">
    <w:panose1 w:val="020B0609020204030204"/>
    <w:charset w:val="00"/>
    <w:family w:val="modern"/>
    <w:pitch w:val="fixed"/>
    <w:sig w:usb0="E00006FF" w:usb1="0000FCFF" w:usb2="00000001" w:usb3="00000000" w:csb0="0000019F" w:csb1="00000000"/>
  </w:font>
  <w:font w:name="Batang">
    <w:altName w:val="바탕"/>
    <w:panose1 w:val="02030600000101010101"/>
    <w:charset w:val="81"/>
    <w:family w:val="auto"/>
    <w:notTrueType/>
    <w:pitch w:val="fixed"/>
    <w:sig w:usb0="00000001" w:usb1="09060000" w:usb2="00000010" w:usb3="00000000" w:csb0="00080000" w:csb1="00000000"/>
  </w:font>
  <w:font w:name="Liberation Serif">
    <w:altName w:val="Times New Roman"/>
    <w:panose1 w:val="02020603050405020304"/>
    <w:charset w:val="00"/>
    <w:family w:val="roman"/>
    <w:pitch w:val="variable"/>
    <w:sig w:usb0="A00002AF" w:usb1="500078FB" w:usb2="00000000" w:usb3="00000000" w:csb0="0000009F" w:csb1="00000000"/>
  </w:font>
  <w:font w:name="Mangal">
    <w:panose1 w:val="02040503050203030202"/>
    <w:charset w:val="01"/>
    <w:family w:val="roman"/>
    <w:notTrueType/>
    <w:pitch w:val="variable"/>
    <w:sig w:usb0="00002000" w:usb1="00000000" w:usb2="00000000" w:usb3="00000000" w:csb0="00000000" w:csb1="00000000"/>
  </w:font>
  <w:font w:name="Andale Sans UI">
    <w:charset w:val="00"/>
    <w:family w:val="auto"/>
    <w:pitch w:val="variable"/>
  </w:font>
  <w:font w:name="font306">
    <w:charset w:val="00"/>
    <w:family w:val="auto"/>
    <w:pitch w:val="variable"/>
    <w:sig w:usb0="00000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46BD9" w:rsidRDefault="00746BD9" w:rsidP="00874846">
    <w:pPr>
      <w:pStyle w:val="Fuzeile"/>
      <w:framePr w:wrap="around" w:vAnchor="text" w:hAnchor="margin" w:xAlign="outside" w:y="1"/>
      <w:rPr>
        <w:rStyle w:val="Seitenzahl"/>
      </w:rPr>
    </w:pPr>
    <w:r>
      <w:rPr>
        <w:rStyle w:val="Seitenzahl"/>
      </w:rPr>
      <w:fldChar w:fldCharType="begin"/>
    </w:r>
    <w:r>
      <w:rPr>
        <w:rStyle w:val="Seitenzahl"/>
      </w:rPr>
      <w:instrText xml:space="preserve">PAGE  </w:instrText>
    </w:r>
    <w:r>
      <w:rPr>
        <w:rStyle w:val="Seitenzahl"/>
      </w:rPr>
      <w:fldChar w:fldCharType="end"/>
    </w:r>
  </w:p>
  <w:p w:rsidR="00746BD9" w:rsidRDefault="00746BD9" w:rsidP="0052072A">
    <w:pPr>
      <w:pStyle w:val="Fuzeile"/>
      <w:ind w:right="360" w:firstLine="360"/>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46BD9" w:rsidRDefault="00746BD9" w:rsidP="0037773D">
    <w:pPr>
      <w:pStyle w:val="Fuzeile"/>
      <w:framePr w:wrap="around" w:vAnchor="text" w:hAnchor="margin" w:xAlign="outside" w:y="1"/>
      <w:rPr>
        <w:rStyle w:val="Seitenzahl"/>
      </w:rPr>
    </w:pPr>
    <w:r>
      <w:rPr>
        <w:rStyle w:val="Seitenzahl"/>
      </w:rPr>
      <w:fldChar w:fldCharType="begin"/>
    </w:r>
    <w:r>
      <w:rPr>
        <w:rStyle w:val="Seitenzahl"/>
      </w:rPr>
      <w:instrText xml:space="preserve">PAGE  </w:instrText>
    </w:r>
    <w:r>
      <w:rPr>
        <w:rStyle w:val="Seitenzahl"/>
      </w:rPr>
      <w:fldChar w:fldCharType="separate"/>
    </w:r>
    <w:r>
      <w:rPr>
        <w:rStyle w:val="Seitenzahl"/>
        <w:noProof/>
      </w:rPr>
      <w:t>30</w:t>
    </w:r>
    <w:r>
      <w:rPr>
        <w:rStyle w:val="Seitenzahl"/>
      </w:rPr>
      <w:fldChar w:fldCharType="end"/>
    </w:r>
  </w:p>
  <w:p w:rsidR="00746BD9" w:rsidRDefault="00746BD9" w:rsidP="0037773D">
    <w:pPr>
      <w:ind w:right="360" w:firstLine="360"/>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46BD9" w:rsidRDefault="00746BD9" w:rsidP="0037773D">
    <w:pPr>
      <w:pStyle w:val="Fuzeile"/>
      <w:framePr w:wrap="around" w:vAnchor="text" w:hAnchor="margin" w:xAlign="outside" w:y="1"/>
      <w:rPr>
        <w:rStyle w:val="Seitenzahl"/>
      </w:rPr>
    </w:pPr>
    <w:r>
      <w:rPr>
        <w:rStyle w:val="Seitenzahl"/>
      </w:rPr>
      <w:fldChar w:fldCharType="begin"/>
    </w:r>
    <w:r>
      <w:rPr>
        <w:rStyle w:val="Seitenzahl"/>
      </w:rPr>
      <w:instrText xml:space="preserve">PAGE  </w:instrText>
    </w:r>
    <w:r>
      <w:rPr>
        <w:rStyle w:val="Seitenzahl"/>
      </w:rPr>
      <w:fldChar w:fldCharType="separate"/>
    </w:r>
    <w:r w:rsidR="00C611D9">
      <w:rPr>
        <w:rStyle w:val="Seitenzahl"/>
        <w:noProof/>
      </w:rPr>
      <w:t>27</w:t>
    </w:r>
    <w:r>
      <w:rPr>
        <w:rStyle w:val="Seitenzahl"/>
      </w:rPr>
      <w:fldChar w:fldCharType="end"/>
    </w:r>
  </w:p>
  <w:p w:rsidR="00746BD9" w:rsidRDefault="00746BD9" w:rsidP="0037773D">
    <w:pPr>
      <w:pStyle w:val="Fuzeile"/>
      <w:ind w:right="360" w:firstLine="360"/>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46BD9" w:rsidRDefault="00746BD9"/>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46BD9" w:rsidRDefault="00746BD9" w:rsidP="0037773D">
    <w:pPr>
      <w:pStyle w:val="Fuzeile"/>
      <w:framePr w:wrap="around" w:vAnchor="text" w:hAnchor="margin" w:xAlign="outside" w:y="1"/>
      <w:rPr>
        <w:rStyle w:val="Seitenzahl"/>
      </w:rPr>
    </w:pPr>
    <w:r>
      <w:rPr>
        <w:rStyle w:val="Seitenzahl"/>
      </w:rPr>
      <w:fldChar w:fldCharType="begin"/>
    </w:r>
    <w:r>
      <w:rPr>
        <w:rStyle w:val="Seitenzahl"/>
      </w:rPr>
      <w:instrText xml:space="preserve">PAGE  </w:instrText>
    </w:r>
    <w:r>
      <w:rPr>
        <w:rStyle w:val="Seitenzahl"/>
      </w:rPr>
      <w:fldChar w:fldCharType="end"/>
    </w:r>
  </w:p>
  <w:p w:rsidR="00746BD9" w:rsidRDefault="00746BD9" w:rsidP="0037773D">
    <w:pPr>
      <w:ind w:right="360" w:firstLine="360"/>
    </w:pP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46BD9" w:rsidRDefault="00746BD9" w:rsidP="0037773D">
    <w:pPr>
      <w:pStyle w:val="Fuzeile"/>
      <w:framePr w:wrap="around" w:vAnchor="text" w:hAnchor="margin" w:xAlign="outside" w:y="1"/>
      <w:rPr>
        <w:rStyle w:val="Seitenzahl"/>
      </w:rPr>
    </w:pPr>
    <w:r>
      <w:rPr>
        <w:rStyle w:val="Seitenzahl"/>
      </w:rPr>
      <w:fldChar w:fldCharType="begin"/>
    </w:r>
    <w:r>
      <w:rPr>
        <w:rStyle w:val="Seitenzahl"/>
      </w:rPr>
      <w:instrText xml:space="preserve">PAGE  </w:instrText>
    </w:r>
    <w:r>
      <w:rPr>
        <w:rStyle w:val="Seitenzahl"/>
      </w:rPr>
      <w:fldChar w:fldCharType="separate"/>
    </w:r>
    <w:r w:rsidR="00C611D9">
      <w:rPr>
        <w:rStyle w:val="Seitenzahl"/>
        <w:noProof/>
      </w:rPr>
      <w:t>28</w:t>
    </w:r>
    <w:r>
      <w:rPr>
        <w:rStyle w:val="Seitenzahl"/>
      </w:rPr>
      <w:fldChar w:fldCharType="end"/>
    </w:r>
  </w:p>
  <w:p w:rsidR="00746BD9" w:rsidRDefault="00746BD9" w:rsidP="0037773D">
    <w:pPr>
      <w:pStyle w:val="Fuzeile"/>
      <w:ind w:right="360" w:firstLine="360"/>
    </w:pP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46BD9" w:rsidRDefault="00746BD9"/>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46BD9" w:rsidRDefault="00746BD9" w:rsidP="0037773D">
    <w:pPr>
      <w:pStyle w:val="Fuzeile"/>
      <w:framePr w:wrap="around" w:vAnchor="text" w:hAnchor="margin" w:xAlign="outside" w:y="1"/>
      <w:rPr>
        <w:rStyle w:val="Seitenzahl"/>
      </w:rPr>
    </w:pPr>
    <w:r>
      <w:rPr>
        <w:rStyle w:val="Seitenzahl"/>
      </w:rPr>
      <w:fldChar w:fldCharType="begin"/>
    </w:r>
    <w:r>
      <w:rPr>
        <w:rStyle w:val="Seitenzahl"/>
      </w:rPr>
      <w:instrText xml:space="preserve">PAGE  </w:instrText>
    </w:r>
    <w:r>
      <w:rPr>
        <w:rStyle w:val="Seitenzahl"/>
      </w:rPr>
      <w:fldChar w:fldCharType="separate"/>
    </w:r>
    <w:r>
      <w:rPr>
        <w:rStyle w:val="Seitenzahl"/>
        <w:noProof/>
      </w:rPr>
      <w:t>32</w:t>
    </w:r>
    <w:r>
      <w:rPr>
        <w:rStyle w:val="Seitenzahl"/>
      </w:rPr>
      <w:fldChar w:fldCharType="end"/>
    </w:r>
  </w:p>
  <w:p w:rsidR="00746BD9" w:rsidRDefault="00746BD9" w:rsidP="0037773D">
    <w:pPr>
      <w:ind w:right="360" w:firstLine="360"/>
    </w:pP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46BD9" w:rsidRDefault="00746BD9" w:rsidP="008C04F4">
    <w:pPr>
      <w:pStyle w:val="Fuzeile"/>
      <w:jc w:val="right"/>
    </w:pPr>
    <w:r>
      <w:fldChar w:fldCharType="begin"/>
    </w:r>
    <w:r>
      <w:instrText>PAGE   \* MERGEFORMAT</w:instrText>
    </w:r>
    <w:r>
      <w:fldChar w:fldCharType="separate"/>
    </w:r>
    <w:r w:rsidR="00C611D9">
      <w:rPr>
        <w:noProof/>
      </w:rPr>
      <w:t>29</w:t>
    </w:r>
    <w:r>
      <w:rPr>
        <w:noProof/>
      </w:rPr>
      <w:fldChar w:fldCharType="end"/>
    </w: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46BD9" w:rsidRDefault="00746BD9"/>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46BD9" w:rsidRDefault="00746BD9" w:rsidP="00874846">
    <w:pPr>
      <w:pStyle w:val="Fuzeile"/>
      <w:framePr w:wrap="around" w:vAnchor="text" w:hAnchor="margin" w:xAlign="outside" w:y="1"/>
      <w:rPr>
        <w:rStyle w:val="Seitenzahl"/>
      </w:rPr>
    </w:pPr>
    <w:r>
      <w:rPr>
        <w:rStyle w:val="Seitenzahl"/>
      </w:rPr>
      <w:fldChar w:fldCharType="begin"/>
    </w:r>
    <w:r>
      <w:rPr>
        <w:rStyle w:val="Seitenzahl"/>
      </w:rPr>
      <w:instrText xml:space="preserve">PAGE  </w:instrText>
    </w:r>
    <w:r>
      <w:rPr>
        <w:rStyle w:val="Seitenzahl"/>
      </w:rPr>
      <w:fldChar w:fldCharType="separate"/>
    </w:r>
    <w:r w:rsidR="00C611D9">
      <w:rPr>
        <w:rStyle w:val="Seitenzahl"/>
        <w:noProof/>
      </w:rPr>
      <w:t>2</w:t>
    </w:r>
    <w:r>
      <w:rPr>
        <w:rStyle w:val="Seitenzahl"/>
      </w:rPr>
      <w:fldChar w:fldCharType="end"/>
    </w:r>
  </w:p>
  <w:p w:rsidR="00746BD9" w:rsidRDefault="00746BD9">
    <w:pPr>
      <w:pStyle w:val="Fuzeile"/>
      <w:ind w:right="360" w:firstLine="360"/>
    </w:pPr>
    <w:r>
      <w:rPr>
        <w:noProof/>
        <w:lang w:eastAsia="de-DE"/>
      </w:rPr>
      <mc:AlternateContent>
        <mc:Choice Requires="wps">
          <w:drawing>
            <wp:anchor distT="0" distB="0" distL="0" distR="0" simplePos="0" relativeHeight="251657728" behindDoc="0" locked="0" layoutInCell="1" allowOverlap="1" wp14:anchorId="3F0F48D8" wp14:editId="486A66AD">
              <wp:simplePos x="0" y="0"/>
              <wp:positionH relativeFrom="page">
                <wp:posOffset>4813935</wp:posOffset>
              </wp:positionH>
              <wp:positionV relativeFrom="paragraph">
                <wp:posOffset>635</wp:posOffset>
              </wp:positionV>
              <wp:extent cx="64135" cy="132715"/>
              <wp:effectExtent l="0" t="0" r="0" b="0"/>
              <wp:wrapSquare wrapText="largest"/>
              <wp:docPr id="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135" cy="13271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46BD9" w:rsidRDefault="00746BD9">
                          <w:pPr>
                            <w:pStyle w:val="Fuzeile"/>
                          </w:pPr>
                          <w:r>
                            <w:rPr>
                              <w:rStyle w:val="Seitenzahl"/>
                            </w:rPr>
                            <w:fldChar w:fldCharType="begin"/>
                          </w:r>
                          <w:r>
                            <w:rPr>
                              <w:rStyle w:val="Seitenzahl"/>
                            </w:rPr>
                            <w:instrText xml:space="preserve"> PAGE </w:instrText>
                          </w:r>
                          <w:r>
                            <w:rPr>
                              <w:rStyle w:val="Seitenzahl"/>
                            </w:rPr>
                            <w:fldChar w:fldCharType="separate"/>
                          </w:r>
                          <w:r w:rsidR="00C611D9">
                            <w:rPr>
                              <w:rStyle w:val="Seitenzahl"/>
                              <w:noProof/>
                            </w:rPr>
                            <w:t>2</w:t>
                          </w:r>
                          <w:r>
                            <w:rPr>
                              <w:rStyle w:val="Seitenzahl"/>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 o:spid="_x0000_s1026" type="#_x0000_t202" style="position:absolute;left:0;text-align:left;margin-left:379.05pt;margin-top:.05pt;width:5.05pt;height:10.45pt;z-index:25165772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" stroked="f">
              <v:fill opacity="0"/>
              <v:textbox inset="0,0,0,0">
                <w:txbxContent>
                  <w:p w:rsidR="00746BD9" w:rsidRDefault="00746BD9">
                    <w:pPr>
                      <w:pStyle w:val="Fuzeile"/>
                    </w:pPr>
                    <w:r>
                      <w:rPr>
                        <w:rStyle w:val="Seitenzahl"/>
                      </w:rPr>
                      <w:fldChar w:fldCharType="begin"/>
                    </w:r>
                    <w:r>
                      <w:rPr>
                        <w:rStyle w:val="Seitenzahl"/>
                      </w:rPr>
                      <w:instrText xml:space="preserve"> PAGE </w:instrText>
                    </w:r>
                    <w:r>
                      <w:rPr>
                        <w:rStyle w:val="Seitenzahl"/>
                      </w:rPr>
                      <w:fldChar w:fldCharType="separate"/>
                    </w:r>
                    <w:r w:rsidR="00C611D9">
                      <w:rPr>
                        <w:rStyle w:val="Seitenzahl"/>
                        <w:noProof/>
                      </w:rPr>
                      <w:t>2</w:t>
                    </w:r>
                    <w:r>
                      <w:rPr>
                        <w:rStyle w:val="Seitenzahl"/>
                      </w:rPr>
                      <w:fldChar w:fldCharType="end"/>
                    </w:r>
                  </w:p>
                </w:txbxContent>
              </v:textbox>
              <w10:wrap type="square" side="largest" anchorx="page"/>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46BD9" w:rsidRDefault="00746BD9"/>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46BD9" w:rsidRDefault="00746BD9"/>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46BD9" w:rsidRDefault="00746BD9"/>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46BD9" w:rsidRDefault="00746BD9" w:rsidP="00FC5124">
    <w:pPr>
      <w:pStyle w:val="Fuzeile"/>
      <w:framePr w:wrap="around" w:vAnchor="text" w:hAnchor="margin" w:xAlign="outside" w:y="1"/>
      <w:rPr>
        <w:rStyle w:val="Seitenzahl"/>
      </w:rPr>
    </w:pPr>
    <w:r>
      <w:rPr>
        <w:rStyle w:val="Seitenzahl"/>
      </w:rPr>
      <w:fldChar w:fldCharType="begin"/>
    </w:r>
    <w:r>
      <w:rPr>
        <w:rStyle w:val="Seitenzahl"/>
      </w:rPr>
      <w:instrText xml:space="preserve">PAGE  </w:instrText>
    </w:r>
    <w:r>
      <w:rPr>
        <w:rStyle w:val="Seitenzahl"/>
      </w:rPr>
      <w:fldChar w:fldCharType="separate"/>
    </w:r>
    <w:r>
      <w:rPr>
        <w:rStyle w:val="Seitenzahl"/>
        <w:noProof/>
      </w:rPr>
      <w:t>6</w:t>
    </w:r>
    <w:r>
      <w:rPr>
        <w:rStyle w:val="Seitenzahl"/>
      </w:rPr>
      <w:fldChar w:fldCharType="end"/>
    </w:r>
  </w:p>
  <w:p w:rsidR="00746BD9" w:rsidRDefault="00746BD9" w:rsidP="00A27063">
    <w:pPr>
      <w:ind w:right="360" w:firstLine="360"/>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46BD9" w:rsidRDefault="00746BD9" w:rsidP="00FC5124">
    <w:pPr>
      <w:pStyle w:val="Fuzeile"/>
      <w:framePr w:wrap="around" w:vAnchor="text" w:hAnchor="margin" w:xAlign="outside" w:y="1"/>
      <w:rPr>
        <w:rStyle w:val="Seitenzahl"/>
      </w:rPr>
    </w:pPr>
    <w:r>
      <w:rPr>
        <w:rStyle w:val="Seitenzahl"/>
      </w:rPr>
      <w:fldChar w:fldCharType="begin"/>
    </w:r>
    <w:r>
      <w:rPr>
        <w:rStyle w:val="Seitenzahl"/>
      </w:rPr>
      <w:instrText xml:space="preserve">PAGE  </w:instrText>
    </w:r>
    <w:r>
      <w:rPr>
        <w:rStyle w:val="Seitenzahl"/>
      </w:rPr>
      <w:fldChar w:fldCharType="separate"/>
    </w:r>
    <w:r w:rsidR="00C611D9">
      <w:rPr>
        <w:rStyle w:val="Seitenzahl"/>
        <w:noProof/>
      </w:rPr>
      <w:t>26</w:t>
    </w:r>
    <w:r>
      <w:rPr>
        <w:rStyle w:val="Seitenzahl"/>
      </w:rPr>
      <w:fldChar w:fldCharType="end"/>
    </w:r>
  </w:p>
  <w:p w:rsidR="00746BD9" w:rsidRDefault="00746BD9" w:rsidP="00A27063">
    <w:pPr>
      <w:ind w:right="360" w:firstLine="360"/>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46BD9" w:rsidRDefault="00746BD9"/>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46BD9" w:rsidRDefault="00746BD9">
    <w:r>
      <w:t>44</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31001" w:rsidRDefault="00A31001">
      <w:r>
        <w:separator/>
      </w:r>
    </w:p>
  </w:footnote>
  <w:footnote w:type="continuationSeparator" w:id="0">
    <w:p w:rsidR="00A31001" w:rsidRDefault="00A31001">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46BD9" w:rsidRDefault="00746BD9"/>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46BD9" w:rsidRDefault="00746BD9" w:rsidP="00D745FA">
    <w:pPr>
      <w:pStyle w:val="Kopfzeile"/>
      <w:pBdr>
        <w:top w:val="single" w:sz="4" w:space="1" w:color="000000" w:shadow="1"/>
        <w:left w:val="single" w:sz="4" w:space="1" w:color="000000" w:shadow="1"/>
        <w:bottom w:val="single" w:sz="4" w:space="1" w:color="000000" w:shadow="1"/>
        <w:right w:val="single" w:sz="4" w:space="1" w:color="000000" w:shadow="1"/>
      </w:pBdr>
      <w:shd w:val="clear" w:color="auto" w:fill="E5E5E5"/>
      <w:tabs>
        <w:tab w:val="clear" w:pos="4536"/>
        <w:tab w:val="right" w:pos="8789"/>
      </w:tabs>
    </w:pPr>
    <w:r>
      <w:rPr>
        <w:sz w:val="28"/>
      </w:rPr>
      <w:t>Familienzentrum                           Brückenkindergarten</w:t>
    </w:r>
  </w:p>
  <w:p w:rsidR="00746BD9" w:rsidRPr="00D745FA" w:rsidRDefault="00746BD9" w:rsidP="00D745FA">
    <w:pPr>
      <w:pStyle w:val="Kopfzeile"/>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46BD9" w:rsidRDefault="00746BD9" w:rsidP="006069E5">
    <w:pPr>
      <w:pStyle w:val="Kopfzeile"/>
      <w:pBdr>
        <w:top w:val="single" w:sz="4" w:space="1" w:color="000000" w:shadow="1"/>
        <w:left w:val="single" w:sz="4" w:space="1" w:color="000000" w:shadow="1"/>
        <w:bottom w:val="single" w:sz="4" w:space="1" w:color="000000" w:shadow="1"/>
        <w:right w:val="single" w:sz="4" w:space="1" w:color="000000" w:shadow="1"/>
      </w:pBdr>
      <w:shd w:val="clear" w:color="auto" w:fill="E5E5E5"/>
      <w:tabs>
        <w:tab w:val="clear" w:pos="4536"/>
        <w:tab w:val="right" w:pos="8789"/>
      </w:tabs>
    </w:pPr>
    <w:r>
      <w:rPr>
        <w:sz w:val="28"/>
      </w:rPr>
      <w:t>Eine Welt Laden</w: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46BD9" w:rsidRDefault="00746BD9" w:rsidP="006069E5">
    <w:pPr>
      <w:pStyle w:val="Kopfzeile"/>
      <w:pBdr>
        <w:top w:val="single" w:sz="4" w:space="1" w:color="000000" w:shadow="1"/>
        <w:left w:val="single" w:sz="4" w:space="1" w:color="000000" w:shadow="1"/>
        <w:bottom w:val="single" w:sz="4" w:space="1" w:color="000000" w:shadow="1"/>
        <w:right w:val="single" w:sz="4" w:space="1" w:color="000000" w:shadow="1"/>
      </w:pBdr>
      <w:shd w:val="clear" w:color="auto" w:fill="E5E5E5"/>
      <w:tabs>
        <w:tab w:val="clear" w:pos="4536"/>
        <w:tab w:val="right" w:pos="8789"/>
      </w:tabs>
    </w:pPr>
    <w:r>
      <w:rPr>
        <w:sz w:val="28"/>
      </w:rPr>
      <w:t>Jugendkreuzweg                                       Ex-</w:t>
    </w:r>
    <w:proofErr w:type="spellStart"/>
    <w:r>
      <w:rPr>
        <w:sz w:val="28"/>
      </w:rPr>
      <w:t>Konfi</w:t>
    </w:r>
    <w:proofErr w:type="spellEnd"/>
    <w:r>
      <w:rPr>
        <w:sz w:val="28"/>
      </w:rPr>
      <w:t>-Treff</w: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46BD9" w:rsidRDefault="00746BD9" w:rsidP="0037773D">
    <w:pPr>
      <w:pStyle w:val="Kopfzeile"/>
      <w:pBdr>
        <w:top w:val="single" w:sz="4" w:space="1" w:color="000000" w:shadow="1"/>
        <w:left w:val="single" w:sz="4" w:space="1" w:color="000000" w:shadow="1"/>
        <w:bottom w:val="single" w:sz="4" w:space="1" w:color="000000" w:shadow="1"/>
        <w:right w:val="single" w:sz="4" w:space="1" w:color="000000" w:shadow="1"/>
      </w:pBdr>
      <w:shd w:val="clear" w:color="auto" w:fill="E5E5E5"/>
      <w:tabs>
        <w:tab w:val="clear" w:pos="4536"/>
        <w:tab w:val="right" w:pos="8789"/>
      </w:tabs>
      <w:rPr>
        <w:sz w:val="28"/>
      </w:rPr>
    </w:pPr>
    <w:r>
      <w:rPr>
        <w:sz w:val="28"/>
      </w:rPr>
      <w:t>Pferdeführerschein</w:t>
    </w:r>
  </w:p>
  <w:p w:rsidR="00746BD9" w:rsidRDefault="00746BD9"/>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F5F16" w:rsidRDefault="007F5F16" w:rsidP="0037773D">
    <w:pPr>
      <w:pStyle w:val="Kopfzeile"/>
      <w:pBdr>
        <w:top w:val="single" w:sz="4" w:space="1" w:color="000000" w:shadow="1"/>
        <w:left w:val="single" w:sz="4" w:space="1" w:color="000000" w:shadow="1"/>
        <w:bottom w:val="single" w:sz="4" w:space="1" w:color="000000" w:shadow="1"/>
        <w:right w:val="single" w:sz="4" w:space="1" w:color="000000" w:shadow="1"/>
      </w:pBdr>
      <w:shd w:val="clear" w:color="auto" w:fill="E5E5E5"/>
      <w:tabs>
        <w:tab w:val="clear" w:pos="4536"/>
        <w:tab w:val="right" w:pos="8789"/>
      </w:tabs>
      <w:rPr>
        <w:sz w:val="28"/>
      </w:rPr>
    </w:pPr>
    <w:r>
      <w:rPr>
        <w:sz w:val="28"/>
      </w:rPr>
      <w:t xml:space="preserve">Gemeindesommerfest                  </w:t>
    </w:r>
    <w:proofErr w:type="spellStart"/>
    <w:r>
      <w:rPr>
        <w:sz w:val="28"/>
      </w:rPr>
      <w:t>Prayer</w:t>
    </w:r>
    <w:proofErr w:type="spellEnd"/>
    <w:r>
      <w:rPr>
        <w:sz w:val="28"/>
      </w:rPr>
      <w:t xml:space="preserve"> </w:t>
    </w:r>
    <w:proofErr w:type="spellStart"/>
    <w:r>
      <w:rPr>
        <w:sz w:val="28"/>
      </w:rPr>
      <w:t>and</w:t>
    </w:r>
    <w:proofErr w:type="spellEnd"/>
    <w:r>
      <w:rPr>
        <w:sz w:val="28"/>
      </w:rPr>
      <w:t xml:space="preserve"> </w:t>
    </w:r>
    <w:proofErr w:type="spellStart"/>
    <w:r>
      <w:rPr>
        <w:sz w:val="28"/>
      </w:rPr>
      <w:t>Biblestudy</w:t>
    </w:r>
    <w:proofErr w:type="spellEnd"/>
  </w:p>
  <w:p w:rsidR="007F5F16" w:rsidRDefault="007F5F16"/>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46BD9" w:rsidRDefault="00746BD9" w:rsidP="006069E5">
    <w:pPr>
      <w:pStyle w:val="Kopfzeile"/>
      <w:pBdr>
        <w:top w:val="single" w:sz="4" w:space="1" w:color="000000" w:shadow="1"/>
        <w:left w:val="single" w:sz="4" w:space="1" w:color="000000" w:shadow="1"/>
        <w:bottom w:val="single" w:sz="4" w:space="1" w:color="000000" w:shadow="1"/>
        <w:right w:val="single" w:sz="4" w:space="1" w:color="000000" w:shadow="1"/>
      </w:pBdr>
      <w:shd w:val="clear" w:color="auto" w:fill="E5E5E5"/>
      <w:tabs>
        <w:tab w:val="clear" w:pos="4536"/>
        <w:tab w:val="right" w:pos="8789"/>
      </w:tabs>
    </w:pPr>
    <w:r>
      <w:rPr>
        <w:sz w:val="28"/>
      </w:rPr>
      <w:t>Gottesdienste rund um Ostern</w:t>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46BD9" w:rsidRDefault="00746BD9" w:rsidP="006069E5">
    <w:pPr>
      <w:pStyle w:val="Kopfzeile"/>
      <w:pBdr>
        <w:top w:val="single" w:sz="4" w:space="1" w:color="000000" w:shadow="1"/>
        <w:left w:val="single" w:sz="4" w:space="1" w:color="000000" w:shadow="1"/>
        <w:bottom w:val="single" w:sz="4" w:space="1" w:color="000000" w:shadow="1"/>
        <w:right w:val="single" w:sz="4" w:space="1" w:color="000000" w:shadow="1"/>
      </w:pBdr>
      <w:shd w:val="clear" w:color="auto" w:fill="E5E5E5"/>
      <w:tabs>
        <w:tab w:val="clear" w:pos="4536"/>
        <w:tab w:val="right" w:pos="8789"/>
      </w:tabs>
    </w:pPr>
    <w:r>
      <w:rPr>
        <w:sz w:val="28"/>
      </w:rPr>
      <w:t>Pfingsten                                                    Kirchenmusik</w:t>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46BD9" w:rsidRDefault="00746BD9" w:rsidP="006069E5">
    <w:pPr>
      <w:pStyle w:val="Kopfzeile"/>
      <w:pBdr>
        <w:top w:val="single" w:sz="4" w:space="1" w:color="000000" w:shadow="1"/>
        <w:left w:val="single" w:sz="4" w:space="1" w:color="000000" w:shadow="1"/>
        <w:bottom w:val="single" w:sz="4" w:space="1" w:color="000000" w:shadow="1"/>
        <w:right w:val="single" w:sz="4" w:space="1" w:color="000000" w:shadow="1"/>
      </w:pBdr>
      <w:shd w:val="clear" w:color="auto" w:fill="E5E5E5"/>
      <w:tabs>
        <w:tab w:val="clear" w:pos="4536"/>
        <w:tab w:val="right" w:pos="8789"/>
      </w:tabs>
    </w:pPr>
    <w:r>
      <w:rPr>
        <w:sz w:val="28"/>
      </w:rPr>
      <w:t>Amtshandlungen                                             Leserbrief</w:t>
    </w: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46BD9" w:rsidRDefault="00746BD9" w:rsidP="006069E5">
    <w:pPr>
      <w:pStyle w:val="Kopfzeile"/>
      <w:pBdr>
        <w:top w:val="single" w:sz="4" w:space="1" w:color="000000" w:shadow="1"/>
        <w:left w:val="single" w:sz="4" w:space="1" w:color="000000" w:shadow="1"/>
        <w:bottom w:val="single" w:sz="4" w:space="1" w:color="000000" w:shadow="1"/>
        <w:right w:val="single" w:sz="4" w:space="1" w:color="000000" w:shadow="1"/>
      </w:pBdr>
      <w:shd w:val="clear" w:color="auto" w:fill="E5E5E5"/>
      <w:tabs>
        <w:tab w:val="clear" w:pos="4536"/>
        <w:tab w:val="right" w:pos="8789"/>
      </w:tabs>
    </w:pPr>
    <w:r>
      <w:rPr>
        <w:sz w:val="28"/>
      </w:rPr>
      <w:t>Gemeinde aktuell</w:t>
    </w: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46BD9" w:rsidRDefault="00746BD9" w:rsidP="006069E5">
    <w:pPr>
      <w:pStyle w:val="Kopfzeile"/>
      <w:pBdr>
        <w:top w:val="single" w:sz="4" w:space="1" w:color="000000" w:shadow="1"/>
        <w:left w:val="single" w:sz="4" w:space="1" w:color="000000" w:shadow="1"/>
        <w:bottom w:val="single" w:sz="4" w:space="1" w:color="000000" w:shadow="1"/>
        <w:right w:val="single" w:sz="4" w:space="1" w:color="000000" w:shadow="1"/>
      </w:pBdr>
      <w:shd w:val="clear" w:color="auto" w:fill="E5E5E5"/>
      <w:tabs>
        <w:tab w:val="clear" w:pos="4536"/>
        <w:tab w:val="right" w:pos="8789"/>
      </w:tabs>
    </w:pPr>
    <w:r>
      <w:rPr>
        <w:sz w:val="28"/>
      </w:rPr>
      <w:t>Gemeinde aktuell                                                Konzert</w:t>
    </w:r>
  </w:p>
  <w:p w:rsidR="00746BD9" w:rsidRDefault="00746BD9"/>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46BD9" w:rsidRDefault="00746BD9" w:rsidP="007F37DA">
    <w:pPr>
      <w:pStyle w:val="Kopfzeile"/>
      <w:pBdr>
        <w:top w:val="single" w:sz="4" w:space="1" w:color="000000" w:shadow="1"/>
        <w:left w:val="single" w:sz="4" w:space="1" w:color="000000" w:shadow="1"/>
        <w:bottom w:val="single" w:sz="4" w:space="1" w:color="000000" w:shadow="1"/>
        <w:right w:val="single" w:sz="4" w:space="1" w:color="000000" w:shadow="1"/>
      </w:pBdr>
      <w:shd w:val="clear" w:color="auto" w:fill="E5E5E5"/>
      <w:tabs>
        <w:tab w:val="clear" w:pos="4536"/>
        <w:tab w:val="right" w:pos="8789"/>
      </w:tabs>
      <w:rPr>
        <w:sz w:val="28"/>
        <w:szCs w:val="28"/>
      </w:rPr>
    </w:pPr>
    <w:r>
      <w:rPr>
        <w:sz w:val="28"/>
        <w:szCs w:val="28"/>
      </w:rPr>
      <w:t>Angedacht</w:t>
    </w:r>
  </w:p>
  <w:p w:rsidR="00746BD9" w:rsidRDefault="00746BD9"/>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46BD9" w:rsidRDefault="00746BD9"/>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46BD9" w:rsidRDefault="00746BD9">
    <w:pPr>
      <w:pStyle w:val="Kopfzeile"/>
      <w:pBdr>
        <w:top w:val="single" w:sz="4" w:space="1" w:color="000000" w:shadow="1"/>
        <w:left w:val="single" w:sz="4" w:space="1" w:color="000000" w:shadow="1"/>
        <w:bottom w:val="single" w:sz="4" w:space="1" w:color="000000" w:shadow="1"/>
        <w:right w:val="single" w:sz="4" w:space="1" w:color="000000" w:shadow="1"/>
      </w:pBdr>
      <w:shd w:val="clear" w:color="auto" w:fill="E5E5E5"/>
      <w:tabs>
        <w:tab w:val="clear" w:pos="4536"/>
        <w:tab w:val="right" w:pos="8789"/>
      </w:tabs>
      <w:rPr>
        <w:sz w:val="28"/>
      </w:rPr>
    </w:pPr>
    <w:r>
      <w:rPr>
        <w:sz w:val="28"/>
      </w:rPr>
      <w:t>Gemeinde aktuell</w:t>
    </w: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46BD9" w:rsidRDefault="00746BD9"/>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46BD9" w:rsidRDefault="00746BD9"/>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46BD9" w:rsidRDefault="00746BD9">
    <w:pPr>
      <w:pStyle w:val="Kopfzeile"/>
      <w:pBdr>
        <w:top w:val="single" w:sz="4" w:space="1" w:color="000000" w:shadow="1"/>
        <w:left w:val="single" w:sz="4" w:space="1" w:color="000000" w:shadow="1"/>
        <w:bottom w:val="single" w:sz="4" w:space="1" w:color="000000" w:shadow="1"/>
        <w:right w:val="single" w:sz="4" w:space="1" w:color="000000" w:shadow="1"/>
      </w:pBdr>
      <w:shd w:val="clear" w:color="auto" w:fill="E5E5E5"/>
      <w:tabs>
        <w:tab w:val="clear" w:pos="4536"/>
        <w:tab w:val="right" w:pos="8789"/>
      </w:tabs>
      <w:rPr>
        <w:sz w:val="28"/>
      </w:rPr>
    </w:pPr>
    <w:r>
      <w:rPr>
        <w:sz w:val="28"/>
      </w:rPr>
      <w:t>Gemeinde aktuell</w:t>
    </w:r>
  </w:p>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46BD9" w:rsidRDefault="00746BD9"/>
</w:hdr>
</file>

<file path=word/header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46BD9" w:rsidRDefault="00746BD9"/>
</w:hdr>
</file>

<file path=word/header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46BD9" w:rsidRDefault="00746BD9">
    <w:pPr>
      <w:pStyle w:val="Kopfzeile"/>
      <w:pBdr>
        <w:top w:val="single" w:sz="4" w:space="1" w:color="000000" w:shadow="1"/>
        <w:left w:val="single" w:sz="4" w:space="1" w:color="000000" w:shadow="1"/>
        <w:bottom w:val="single" w:sz="4" w:space="1" w:color="000000" w:shadow="1"/>
        <w:right w:val="single" w:sz="4" w:space="1" w:color="000000" w:shadow="1"/>
      </w:pBdr>
      <w:shd w:val="clear" w:color="auto" w:fill="E5E5E5"/>
      <w:tabs>
        <w:tab w:val="clear" w:pos="4536"/>
        <w:tab w:val="right" w:pos="8789"/>
      </w:tabs>
      <w:rPr>
        <w:sz w:val="28"/>
      </w:rPr>
    </w:pPr>
    <w:r>
      <w:rPr>
        <w:sz w:val="28"/>
      </w:rPr>
      <w:t>Wichtige Anschriften</w:t>
    </w:r>
  </w:p>
</w:hdr>
</file>

<file path=word/header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46BD9" w:rsidRDefault="00746BD9"/>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46BD9" w:rsidRDefault="00746BD9"/>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46BD9" w:rsidRPr="0078161B" w:rsidRDefault="00746BD9" w:rsidP="006069E5">
    <w:pPr>
      <w:pStyle w:val="Kopfzeile"/>
      <w:pBdr>
        <w:top w:val="single" w:sz="4" w:space="1" w:color="000000" w:shadow="1"/>
        <w:left w:val="single" w:sz="4" w:space="1" w:color="000000" w:shadow="1"/>
        <w:bottom w:val="single" w:sz="4" w:space="1" w:color="000000" w:shadow="1"/>
        <w:right w:val="single" w:sz="4" w:space="1" w:color="000000" w:shadow="1"/>
      </w:pBdr>
      <w:shd w:val="clear" w:color="auto" w:fill="E5E5E5"/>
      <w:tabs>
        <w:tab w:val="clear" w:pos="4536"/>
        <w:tab w:val="right" w:pos="8789"/>
      </w:tabs>
      <w:rPr>
        <w:sz w:val="28"/>
        <w:szCs w:val="28"/>
      </w:rPr>
    </w:pPr>
    <w:r>
      <w:rPr>
        <w:sz w:val="28"/>
        <w:szCs w:val="28"/>
      </w:rPr>
      <w:t>Gemeindeversammlung</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46BD9" w:rsidRPr="0078161B" w:rsidRDefault="00746BD9" w:rsidP="006069E5">
    <w:pPr>
      <w:pStyle w:val="Kopfzeile"/>
      <w:pBdr>
        <w:top w:val="single" w:sz="4" w:space="1" w:color="000000" w:shadow="1"/>
        <w:left w:val="single" w:sz="4" w:space="1" w:color="000000" w:shadow="1"/>
        <w:bottom w:val="single" w:sz="4" w:space="1" w:color="000000" w:shadow="1"/>
        <w:right w:val="single" w:sz="4" w:space="1" w:color="000000" w:shadow="1"/>
      </w:pBdr>
      <w:shd w:val="clear" w:color="auto" w:fill="E5E5E5"/>
      <w:tabs>
        <w:tab w:val="clear" w:pos="4536"/>
        <w:tab w:val="right" w:pos="8789"/>
      </w:tabs>
      <w:rPr>
        <w:sz w:val="28"/>
        <w:szCs w:val="28"/>
      </w:rPr>
    </w:pPr>
    <w:r>
      <w:rPr>
        <w:sz w:val="28"/>
        <w:szCs w:val="28"/>
      </w:rPr>
      <w:t>Gottesdienste während der Bauzeit</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46BD9" w:rsidRPr="0078161B" w:rsidRDefault="00746BD9" w:rsidP="006069E5">
    <w:pPr>
      <w:pStyle w:val="Kopfzeile"/>
      <w:pBdr>
        <w:top w:val="single" w:sz="4" w:space="1" w:color="000000" w:shadow="1"/>
        <w:left w:val="single" w:sz="4" w:space="1" w:color="000000" w:shadow="1"/>
        <w:bottom w:val="single" w:sz="4" w:space="1" w:color="000000" w:shadow="1"/>
        <w:right w:val="single" w:sz="4" w:space="1" w:color="000000" w:shadow="1"/>
      </w:pBdr>
      <w:shd w:val="clear" w:color="auto" w:fill="E5E5E5"/>
      <w:tabs>
        <w:tab w:val="clear" w:pos="4536"/>
        <w:tab w:val="right" w:pos="8789"/>
      </w:tabs>
      <w:rPr>
        <w:sz w:val="28"/>
        <w:szCs w:val="28"/>
      </w:rPr>
    </w:pPr>
    <w:r>
      <w:rPr>
        <w:sz w:val="28"/>
        <w:szCs w:val="28"/>
      </w:rPr>
      <w:t>Zukunftsfähigkeit des Kirchenkreises Oberhausen</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46BD9" w:rsidRPr="0078161B" w:rsidRDefault="00746BD9" w:rsidP="006069E5">
    <w:pPr>
      <w:pStyle w:val="Kopfzeile"/>
      <w:pBdr>
        <w:top w:val="single" w:sz="4" w:space="1" w:color="000000" w:shadow="1"/>
        <w:left w:val="single" w:sz="4" w:space="1" w:color="000000" w:shadow="1"/>
        <w:bottom w:val="single" w:sz="4" w:space="1" w:color="000000" w:shadow="1"/>
        <w:right w:val="single" w:sz="4" w:space="1" w:color="000000" w:shadow="1"/>
      </w:pBdr>
      <w:shd w:val="clear" w:color="auto" w:fill="E5E5E5"/>
      <w:tabs>
        <w:tab w:val="clear" w:pos="4536"/>
        <w:tab w:val="right" w:pos="8789"/>
      </w:tabs>
      <w:rPr>
        <w:sz w:val="28"/>
        <w:szCs w:val="28"/>
      </w:rPr>
    </w:pPr>
    <w:proofErr w:type="spellStart"/>
    <w:r>
      <w:rPr>
        <w:sz w:val="28"/>
        <w:szCs w:val="28"/>
      </w:rPr>
      <w:t>Melanchthonhaus</w:t>
    </w:r>
    <w:proofErr w:type="spellEnd"/>
    <w:r>
      <w:rPr>
        <w:sz w:val="28"/>
        <w:szCs w:val="28"/>
      </w:rPr>
      <w:t xml:space="preserve">                       </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46BD9" w:rsidRPr="0078161B" w:rsidRDefault="00746BD9" w:rsidP="006069E5">
    <w:pPr>
      <w:pStyle w:val="Kopfzeile"/>
      <w:pBdr>
        <w:top w:val="single" w:sz="4" w:space="1" w:color="000000" w:shadow="1"/>
        <w:left w:val="single" w:sz="4" w:space="1" w:color="000000" w:shadow="1"/>
        <w:bottom w:val="single" w:sz="4" w:space="1" w:color="000000" w:shadow="1"/>
        <w:right w:val="single" w:sz="4" w:space="1" w:color="000000" w:shadow="1"/>
      </w:pBdr>
      <w:shd w:val="clear" w:color="auto" w:fill="E5E5E5"/>
      <w:tabs>
        <w:tab w:val="clear" w:pos="4536"/>
        <w:tab w:val="right" w:pos="8789"/>
      </w:tabs>
      <w:rPr>
        <w:sz w:val="28"/>
        <w:szCs w:val="28"/>
      </w:rPr>
    </w:pPr>
    <w:r>
      <w:rPr>
        <w:sz w:val="28"/>
        <w:szCs w:val="28"/>
      </w:rPr>
      <w:t>Rückblick Weihnachtsfeier Dienstagskreis</w: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46BD9" w:rsidRDefault="00746BD9" w:rsidP="00D745FA">
    <w:pPr>
      <w:pStyle w:val="Kopfzeile"/>
      <w:pBdr>
        <w:top w:val="single" w:sz="4" w:space="1" w:color="000000" w:shadow="1"/>
        <w:left w:val="single" w:sz="4" w:space="1" w:color="000000" w:shadow="1"/>
        <w:bottom w:val="single" w:sz="4" w:space="1" w:color="000000" w:shadow="1"/>
        <w:right w:val="single" w:sz="4" w:space="1" w:color="000000" w:shadow="1"/>
      </w:pBdr>
      <w:shd w:val="clear" w:color="auto" w:fill="E5E5E5"/>
      <w:tabs>
        <w:tab w:val="clear" w:pos="4536"/>
        <w:tab w:val="right" w:pos="8789"/>
      </w:tabs>
    </w:pPr>
    <w:r>
      <w:rPr>
        <w:sz w:val="28"/>
      </w:rPr>
      <w:t>Familienzentrum</w:t>
    </w:r>
  </w:p>
  <w:p w:rsidR="00746BD9" w:rsidRPr="00D745FA" w:rsidRDefault="00746BD9" w:rsidP="00D745FA">
    <w:pPr>
      <w:pStyle w:val="Kopfzeil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00000001"/>
    <w:lvl w:ilvl="0">
      <w:start w:val="1"/>
      <w:numFmt w:val="none"/>
      <w:suff w:val="nothing"/>
      <w:lvlText w:val=""/>
      <w:lvlJc w:val="left"/>
      <w:pPr>
        <w:tabs>
          <w:tab w:val="num" w:pos="432"/>
        </w:tabs>
        <w:ind w:left="432" w:hanging="432"/>
      </w:pPr>
    </w:lvl>
    <w:lvl w:ilvl="1">
      <w:start w:val="1"/>
      <w:numFmt w:val="none"/>
      <w:suff w:val="nothing"/>
      <w:lvlText w:val=""/>
      <w:lvlJc w:val="left"/>
      <w:pPr>
        <w:tabs>
          <w:tab w:val="num" w:pos="576"/>
        </w:tabs>
        <w:ind w:left="576" w:hanging="576"/>
      </w:pPr>
    </w:lvl>
    <w:lvl w:ilvl="2">
      <w:start w:val="1"/>
      <w:numFmt w:val="none"/>
      <w:suff w:val="nothing"/>
      <w:lvlText w:val=""/>
      <w:lvlJc w:val="left"/>
      <w:pPr>
        <w:tabs>
          <w:tab w:val="num" w:pos="720"/>
        </w:tabs>
        <w:ind w:left="720" w:hanging="720"/>
      </w:pPr>
    </w:lvl>
    <w:lvl w:ilvl="3">
      <w:start w:val="1"/>
      <w:numFmt w:val="none"/>
      <w:suff w:val="nothing"/>
      <w:lvlText w:val=""/>
      <w:lvlJc w:val="left"/>
      <w:pPr>
        <w:tabs>
          <w:tab w:val="num" w:pos="864"/>
        </w:tabs>
        <w:ind w:left="864" w:hanging="864"/>
      </w:pPr>
    </w:lvl>
    <w:lvl w:ilvl="4">
      <w:start w:val="1"/>
      <w:numFmt w:val="none"/>
      <w:suff w:val="nothing"/>
      <w:lvlText w:val=""/>
      <w:lvlJc w:val="left"/>
      <w:pPr>
        <w:tabs>
          <w:tab w:val="num" w:pos="1008"/>
        </w:tabs>
        <w:ind w:left="1008" w:hanging="1008"/>
      </w:pPr>
    </w:lvl>
    <w:lvl w:ilvl="5">
      <w:start w:val="1"/>
      <w:numFmt w:val="none"/>
      <w:suff w:val="nothing"/>
      <w:lvlText w:val=""/>
      <w:lvlJc w:val="left"/>
      <w:pPr>
        <w:tabs>
          <w:tab w:val="num" w:pos="1152"/>
        </w:tabs>
        <w:ind w:left="1152" w:hanging="1152"/>
      </w:pPr>
    </w:lvl>
    <w:lvl w:ilvl="6">
      <w:start w:val="1"/>
      <w:numFmt w:val="none"/>
      <w:suff w:val="nothing"/>
      <w:lvlText w:val=""/>
      <w:lvlJc w:val="left"/>
      <w:pPr>
        <w:tabs>
          <w:tab w:val="num" w:pos="1296"/>
        </w:tabs>
        <w:ind w:left="1296" w:hanging="1296"/>
      </w:pPr>
    </w:lvl>
    <w:lvl w:ilvl="7">
      <w:start w:val="1"/>
      <w:numFmt w:val="none"/>
      <w:suff w:val="nothing"/>
      <w:lvlText w:val=""/>
      <w:lvlJc w:val="left"/>
      <w:pPr>
        <w:tabs>
          <w:tab w:val="num" w:pos="1440"/>
        </w:tabs>
        <w:ind w:left="1440" w:hanging="1440"/>
      </w:pPr>
    </w:lvl>
    <w:lvl w:ilvl="8">
      <w:start w:val="1"/>
      <w:numFmt w:val="none"/>
      <w:suff w:val="nothing"/>
      <w:lvlText w:val=""/>
      <w:lvlJc w:val="left"/>
      <w:pPr>
        <w:tabs>
          <w:tab w:val="num" w:pos="1584"/>
        </w:tabs>
        <w:ind w:left="1584" w:hanging="1584"/>
      </w:pPr>
    </w:lvl>
  </w:abstractNum>
  <w:abstractNum w:abstractNumId="1">
    <w:nsid w:val="00000002"/>
    <w:multiLevelType w:val="singleLevel"/>
    <w:tmpl w:val="00000002"/>
    <w:name w:val="WW8Num3"/>
    <w:lvl w:ilvl="0">
      <w:numFmt w:val="bullet"/>
      <w:lvlText w:val=""/>
      <w:lvlJc w:val="left"/>
      <w:pPr>
        <w:tabs>
          <w:tab w:val="num" w:pos="284"/>
        </w:tabs>
        <w:ind w:left="567" w:hanging="283"/>
      </w:pPr>
      <w:rPr>
        <w:rFonts w:ascii="Symbol" w:hAnsi="Symbol"/>
      </w:rPr>
    </w:lvl>
  </w:abstractNum>
  <w:abstractNum w:abstractNumId="2">
    <w:nsid w:val="00000003"/>
    <w:multiLevelType w:val="multilevel"/>
    <w:tmpl w:val="00000003"/>
    <w:name w:val="WW8Num4"/>
    <w:lvl w:ilvl="0">
      <w:start w:val="20"/>
      <w:numFmt w:val="decimal"/>
      <w:lvlText w:val="%1"/>
      <w:lvlJc w:val="left"/>
      <w:pPr>
        <w:tabs>
          <w:tab w:val="num" w:pos="705"/>
        </w:tabs>
        <w:ind w:left="705" w:hanging="705"/>
      </w:pPr>
      <w:rPr>
        <w:rFonts w:cs="Times New Roman"/>
      </w:rPr>
    </w:lvl>
    <w:lvl w:ilvl="1">
      <w:start w:val="8"/>
      <w:numFmt w:val="decimal"/>
      <w:lvlText w:val="%1.%2"/>
      <w:lvlJc w:val="left"/>
      <w:pPr>
        <w:tabs>
          <w:tab w:val="num" w:pos="705"/>
        </w:tabs>
        <w:ind w:left="705" w:hanging="705"/>
      </w:pPr>
      <w:rPr>
        <w:rFonts w:cs="Times New Roman"/>
      </w:rPr>
    </w:lvl>
    <w:lvl w:ilvl="2">
      <w:start w:val="1"/>
      <w:numFmt w:val="decimal"/>
      <w:lvlText w:val="%1.%2.%3"/>
      <w:lvlJc w:val="left"/>
      <w:pPr>
        <w:tabs>
          <w:tab w:val="num" w:pos="720"/>
        </w:tabs>
        <w:ind w:left="720" w:hanging="720"/>
      </w:pPr>
      <w:rPr>
        <w:rFonts w:cs="Times New Roman"/>
      </w:rPr>
    </w:lvl>
    <w:lvl w:ilvl="3">
      <w:start w:val="1"/>
      <w:numFmt w:val="decimal"/>
      <w:lvlText w:val="%1.%2.%3.%4"/>
      <w:lvlJc w:val="left"/>
      <w:pPr>
        <w:tabs>
          <w:tab w:val="num" w:pos="720"/>
        </w:tabs>
        <w:ind w:left="720" w:hanging="720"/>
      </w:pPr>
      <w:rPr>
        <w:rFonts w:cs="Times New Roman"/>
      </w:rPr>
    </w:lvl>
    <w:lvl w:ilvl="4">
      <w:start w:val="1"/>
      <w:numFmt w:val="decimal"/>
      <w:lvlText w:val="%1.%2.%3.%4.%5"/>
      <w:lvlJc w:val="left"/>
      <w:pPr>
        <w:tabs>
          <w:tab w:val="num" w:pos="1080"/>
        </w:tabs>
        <w:ind w:left="1080" w:hanging="1080"/>
      </w:pPr>
      <w:rPr>
        <w:rFonts w:cs="Times New Roman"/>
      </w:rPr>
    </w:lvl>
    <w:lvl w:ilvl="5">
      <w:start w:val="1"/>
      <w:numFmt w:val="decimal"/>
      <w:lvlText w:val="%1.%2.%3.%4.%5.%6"/>
      <w:lvlJc w:val="left"/>
      <w:pPr>
        <w:tabs>
          <w:tab w:val="num" w:pos="1080"/>
        </w:tabs>
        <w:ind w:left="1080" w:hanging="1080"/>
      </w:pPr>
      <w:rPr>
        <w:rFonts w:cs="Times New Roman"/>
      </w:rPr>
    </w:lvl>
    <w:lvl w:ilvl="6">
      <w:start w:val="1"/>
      <w:numFmt w:val="decimal"/>
      <w:lvlText w:val="%1.%2.%3.%4.%5.%6.%7"/>
      <w:lvlJc w:val="left"/>
      <w:pPr>
        <w:tabs>
          <w:tab w:val="num" w:pos="1440"/>
        </w:tabs>
        <w:ind w:left="1440" w:hanging="1440"/>
      </w:pPr>
      <w:rPr>
        <w:rFonts w:cs="Times New Roman"/>
      </w:rPr>
    </w:lvl>
    <w:lvl w:ilvl="7">
      <w:start w:val="1"/>
      <w:numFmt w:val="decimal"/>
      <w:lvlText w:val="%1.%2.%3.%4.%5.%6.%7.%8"/>
      <w:lvlJc w:val="left"/>
      <w:pPr>
        <w:tabs>
          <w:tab w:val="num" w:pos="1440"/>
        </w:tabs>
        <w:ind w:left="1440" w:hanging="1440"/>
      </w:pPr>
      <w:rPr>
        <w:rFonts w:cs="Times New Roman"/>
      </w:rPr>
    </w:lvl>
    <w:lvl w:ilvl="8">
      <w:start w:val="1"/>
      <w:numFmt w:val="decimal"/>
      <w:lvlText w:val="%1.%2.%3.%4.%5.%6.%7.%8.%9"/>
      <w:lvlJc w:val="left"/>
      <w:pPr>
        <w:tabs>
          <w:tab w:val="num" w:pos="1800"/>
        </w:tabs>
        <w:ind w:left="1800" w:hanging="1800"/>
      </w:pPr>
      <w:rPr>
        <w:rFonts w:cs="Times New Roman"/>
      </w:rPr>
    </w:lvl>
  </w:abstractNum>
  <w:abstractNum w:abstractNumId="3">
    <w:nsid w:val="00000004"/>
    <w:multiLevelType w:val="multilevel"/>
    <w:tmpl w:val="00000004"/>
    <w:name w:val="WW8Num7"/>
    <w:lvl w:ilvl="0">
      <w:start w:val="11"/>
      <w:numFmt w:val="decimal"/>
      <w:lvlText w:val="%1"/>
      <w:lvlJc w:val="left"/>
      <w:pPr>
        <w:tabs>
          <w:tab w:val="num" w:pos="705"/>
        </w:tabs>
        <w:ind w:left="705" w:hanging="705"/>
      </w:pPr>
      <w:rPr>
        <w:rFonts w:cs="Times New Roman"/>
      </w:rPr>
    </w:lvl>
    <w:lvl w:ilvl="1">
      <w:start w:val="6"/>
      <w:numFmt w:val="decimal"/>
      <w:lvlText w:val="%1.%2"/>
      <w:lvlJc w:val="left"/>
      <w:pPr>
        <w:tabs>
          <w:tab w:val="num" w:pos="705"/>
        </w:tabs>
        <w:ind w:left="705" w:hanging="705"/>
      </w:pPr>
      <w:rPr>
        <w:rFonts w:cs="Times New Roman"/>
      </w:rPr>
    </w:lvl>
    <w:lvl w:ilvl="2">
      <w:start w:val="1"/>
      <w:numFmt w:val="decimal"/>
      <w:lvlText w:val="%1.%2.%3"/>
      <w:lvlJc w:val="left"/>
      <w:pPr>
        <w:tabs>
          <w:tab w:val="num" w:pos="720"/>
        </w:tabs>
        <w:ind w:left="720" w:hanging="720"/>
      </w:pPr>
      <w:rPr>
        <w:rFonts w:cs="Times New Roman"/>
      </w:rPr>
    </w:lvl>
    <w:lvl w:ilvl="3">
      <w:start w:val="1"/>
      <w:numFmt w:val="decimal"/>
      <w:lvlText w:val="%1.%2.%3.%4"/>
      <w:lvlJc w:val="left"/>
      <w:pPr>
        <w:tabs>
          <w:tab w:val="num" w:pos="720"/>
        </w:tabs>
        <w:ind w:left="720" w:hanging="720"/>
      </w:pPr>
      <w:rPr>
        <w:rFonts w:cs="Times New Roman"/>
      </w:rPr>
    </w:lvl>
    <w:lvl w:ilvl="4">
      <w:start w:val="1"/>
      <w:numFmt w:val="decimal"/>
      <w:lvlText w:val="%1.%2.%3.%4.%5"/>
      <w:lvlJc w:val="left"/>
      <w:pPr>
        <w:tabs>
          <w:tab w:val="num" w:pos="1080"/>
        </w:tabs>
        <w:ind w:left="1080" w:hanging="1080"/>
      </w:pPr>
      <w:rPr>
        <w:rFonts w:cs="Times New Roman"/>
      </w:rPr>
    </w:lvl>
    <w:lvl w:ilvl="5">
      <w:start w:val="1"/>
      <w:numFmt w:val="decimal"/>
      <w:lvlText w:val="%1.%2.%3.%4.%5.%6"/>
      <w:lvlJc w:val="left"/>
      <w:pPr>
        <w:tabs>
          <w:tab w:val="num" w:pos="1080"/>
        </w:tabs>
        <w:ind w:left="1080" w:hanging="1080"/>
      </w:pPr>
      <w:rPr>
        <w:rFonts w:cs="Times New Roman"/>
      </w:rPr>
    </w:lvl>
    <w:lvl w:ilvl="6">
      <w:start w:val="1"/>
      <w:numFmt w:val="decimal"/>
      <w:lvlText w:val="%1.%2.%3.%4.%5.%6.%7"/>
      <w:lvlJc w:val="left"/>
      <w:pPr>
        <w:tabs>
          <w:tab w:val="num" w:pos="1440"/>
        </w:tabs>
        <w:ind w:left="1440" w:hanging="1440"/>
      </w:pPr>
      <w:rPr>
        <w:rFonts w:cs="Times New Roman"/>
      </w:rPr>
    </w:lvl>
    <w:lvl w:ilvl="7">
      <w:start w:val="1"/>
      <w:numFmt w:val="decimal"/>
      <w:lvlText w:val="%1.%2.%3.%4.%5.%6.%7.%8"/>
      <w:lvlJc w:val="left"/>
      <w:pPr>
        <w:tabs>
          <w:tab w:val="num" w:pos="1440"/>
        </w:tabs>
        <w:ind w:left="1440" w:hanging="1440"/>
      </w:pPr>
      <w:rPr>
        <w:rFonts w:cs="Times New Roman"/>
      </w:rPr>
    </w:lvl>
    <w:lvl w:ilvl="8">
      <w:start w:val="1"/>
      <w:numFmt w:val="decimal"/>
      <w:lvlText w:val="%1.%2.%3.%4.%5.%6.%7.%8.%9"/>
      <w:lvlJc w:val="left"/>
      <w:pPr>
        <w:tabs>
          <w:tab w:val="num" w:pos="1800"/>
        </w:tabs>
        <w:ind w:left="1800" w:hanging="1800"/>
      </w:pPr>
      <w:rPr>
        <w:rFonts w:cs="Times New Roman"/>
      </w:rPr>
    </w:lvl>
  </w:abstractNum>
  <w:abstractNum w:abstractNumId="4">
    <w:nsid w:val="00000005"/>
    <w:multiLevelType w:val="multilevel"/>
    <w:tmpl w:val="00000005"/>
    <w:name w:val="WW8Num13"/>
    <w:lvl w:ilvl="0">
      <w:start w:val="6"/>
      <w:numFmt w:val="decimal"/>
      <w:lvlText w:val="%1"/>
      <w:lvlJc w:val="left"/>
      <w:pPr>
        <w:tabs>
          <w:tab w:val="num" w:pos="705"/>
        </w:tabs>
        <w:ind w:left="705" w:hanging="705"/>
      </w:pPr>
      <w:rPr>
        <w:rFonts w:cs="Times New Roman"/>
      </w:rPr>
    </w:lvl>
    <w:lvl w:ilvl="1">
      <w:start w:val="8"/>
      <w:numFmt w:val="decimal"/>
      <w:lvlText w:val="%1.%2"/>
      <w:lvlJc w:val="left"/>
      <w:pPr>
        <w:tabs>
          <w:tab w:val="num" w:pos="705"/>
        </w:tabs>
        <w:ind w:left="705" w:hanging="705"/>
      </w:pPr>
      <w:rPr>
        <w:rFonts w:cs="Times New Roman"/>
      </w:rPr>
    </w:lvl>
    <w:lvl w:ilvl="2">
      <w:start w:val="1"/>
      <w:numFmt w:val="decimal"/>
      <w:lvlText w:val="%1.%2.%3"/>
      <w:lvlJc w:val="left"/>
      <w:pPr>
        <w:tabs>
          <w:tab w:val="num" w:pos="720"/>
        </w:tabs>
        <w:ind w:left="720" w:hanging="720"/>
      </w:pPr>
      <w:rPr>
        <w:rFonts w:cs="Times New Roman"/>
      </w:rPr>
    </w:lvl>
    <w:lvl w:ilvl="3">
      <w:start w:val="1"/>
      <w:numFmt w:val="decimal"/>
      <w:lvlText w:val="%1.%2.%3.%4"/>
      <w:lvlJc w:val="left"/>
      <w:pPr>
        <w:tabs>
          <w:tab w:val="num" w:pos="720"/>
        </w:tabs>
        <w:ind w:left="720" w:hanging="720"/>
      </w:pPr>
      <w:rPr>
        <w:rFonts w:cs="Times New Roman"/>
      </w:rPr>
    </w:lvl>
    <w:lvl w:ilvl="4">
      <w:start w:val="1"/>
      <w:numFmt w:val="decimal"/>
      <w:lvlText w:val="%1.%2.%3.%4.%5"/>
      <w:lvlJc w:val="left"/>
      <w:pPr>
        <w:tabs>
          <w:tab w:val="num" w:pos="1080"/>
        </w:tabs>
        <w:ind w:left="1080" w:hanging="1080"/>
      </w:pPr>
      <w:rPr>
        <w:rFonts w:cs="Times New Roman"/>
      </w:rPr>
    </w:lvl>
    <w:lvl w:ilvl="5">
      <w:start w:val="1"/>
      <w:numFmt w:val="decimal"/>
      <w:lvlText w:val="%1.%2.%3.%4.%5.%6"/>
      <w:lvlJc w:val="left"/>
      <w:pPr>
        <w:tabs>
          <w:tab w:val="num" w:pos="1080"/>
        </w:tabs>
        <w:ind w:left="1080" w:hanging="1080"/>
      </w:pPr>
      <w:rPr>
        <w:rFonts w:cs="Times New Roman"/>
      </w:rPr>
    </w:lvl>
    <w:lvl w:ilvl="6">
      <w:start w:val="1"/>
      <w:numFmt w:val="decimal"/>
      <w:lvlText w:val="%1.%2.%3.%4.%5.%6.%7"/>
      <w:lvlJc w:val="left"/>
      <w:pPr>
        <w:tabs>
          <w:tab w:val="num" w:pos="1440"/>
        </w:tabs>
        <w:ind w:left="1440" w:hanging="1440"/>
      </w:pPr>
      <w:rPr>
        <w:rFonts w:cs="Times New Roman"/>
      </w:rPr>
    </w:lvl>
    <w:lvl w:ilvl="7">
      <w:start w:val="1"/>
      <w:numFmt w:val="decimal"/>
      <w:lvlText w:val="%1.%2.%3.%4.%5.%6.%7.%8"/>
      <w:lvlJc w:val="left"/>
      <w:pPr>
        <w:tabs>
          <w:tab w:val="num" w:pos="1440"/>
        </w:tabs>
        <w:ind w:left="1440" w:hanging="1440"/>
      </w:pPr>
      <w:rPr>
        <w:rFonts w:cs="Times New Roman"/>
      </w:rPr>
    </w:lvl>
    <w:lvl w:ilvl="8">
      <w:start w:val="1"/>
      <w:numFmt w:val="decimal"/>
      <w:lvlText w:val="%1.%2.%3.%4.%5.%6.%7.%8.%9"/>
      <w:lvlJc w:val="left"/>
      <w:pPr>
        <w:tabs>
          <w:tab w:val="num" w:pos="1800"/>
        </w:tabs>
        <w:ind w:left="1800" w:hanging="1800"/>
      </w:pPr>
      <w:rPr>
        <w:rFonts w:cs="Times New Roman"/>
      </w:rPr>
    </w:lvl>
  </w:abstractNum>
  <w:abstractNum w:abstractNumId="5">
    <w:nsid w:val="00000006"/>
    <w:multiLevelType w:val="multilevel"/>
    <w:tmpl w:val="00000006"/>
    <w:name w:val="WW8Num15"/>
    <w:lvl w:ilvl="0">
      <w:start w:val="18"/>
      <w:numFmt w:val="decimal"/>
      <w:lvlText w:val="%1"/>
      <w:lvlJc w:val="left"/>
      <w:pPr>
        <w:tabs>
          <w:tab w:val="num" w:pos="705"/>
        </w:tabs>
        <w:ind w:left="705" w:hanging="705"/>
      </w:pPr>
      <w:rPr>
        <w:rFonts w:cs="Times New Roman"/>
      </w:rPr>
    </w:lvl>
    <w:lvl w:ilvl="1">
      <w:start w:val="6"/>
      <w:numFmt w:val="decimal"/>
      <w:lvlText w:val="%1.%2"/>
      <w:lvlJc w:val="left"/>
      <w:pPr>
        <w:tabs>
          <w:tab w:val="num" w:pos="705"/>
        </w:tabs>
        <w:ind w:left="705" w:hanging="705"/>
      </w:pPr>
      <w:rPr>
        <w:rFonts w:cs="Times New Roman"/>
      </w:rPr>
    </w:lvl>
    <w:lvl w:ilvl="2">
      <w:start w:val="1"/>
      <w:numFmt w:val="decimal"/>
      <w:lvlText w:val="%1.%2.%3"/>
      <w:lvlJc w:val="left"/>
      <w:pPr>
        <w:tabs>
          <w:tab w:val="num" w:pos="720"/>
        </w:tabs>
        <w:ind w:left="720" w:hanging="720"/>
      </w:pPr>
      <w:rPr>
        <w:rFonts w:cs="Times New Roman"/>
      </w:rPr>
    </w:lvl>
    <w:lvl w:ilvl="3">
      <w:start w:val="1"/>
      <w:numFmt w:val="decimal"/>
      <w:lvlText w:val="%1.%2.%3.%4"/>
      <w:lvlJc w:val="left"/>
      <w:pPr>
        <w:tabs>
          <w:tab w:val="num" w:pos="720"/>
        </w:tabs>
        <w:ind w:left="720" w:hanging="720"/>
      </w:pPr>
      <w:rPr>
        <w:rFonts w:cs="Times New Roman"/>
      </w:rPr>
    </w:lvl>
    <w:lvl w:ilvl="4">
      <w:start w:val="1"/>
      <w:numFmt w:val="decimal"/>
      <w:lvlText w:val="%1.%2.%3.%4.%5"/>
      <w:lvlJc w:val="left"/>
      <w:pPr>
        <w:tabs>
          <w:tab w:val="num" w:pos="1080"/>
        </w:tabs>
        <w:ind w:left="1080" w:hanging="1080"/>
      </w:pPr>
      <w:rPr>
        <w:rFonts w:cs="Times New Roman"/>
      </w:rPr>
    </w:lvl>
    <w:lvl w:ilvl="5">
      <w:start w:val="1"/>
      <w:numFmt w:val="decimal"/>
      <w:lvlText w:val="%1.%2.%3.%4.%5.%6"/>
      <w:lvlJc w:val="left"/>
      <w:pPr>
        <w:tabs>
          <w:tab w:val="num" w:pos="1080"/>
        </w:tabs>
        <w:ind w:left="1080" w:hanging="1080"/>
      </w:pPr>
      <w:rPr>
        <w:rFonts w:cs="Times New Roman"/>
      </w:rPr>
    </w:lvl>
    <w:lvl w:ilvl="6">
      <w:start w:val="1"/>
      <w:numFmt w:val="decimal"/>
      <w:lvlText w:val="%1.%2.%3.%4.%5.%6.%7"/>
      <w:lvlJc w:val="left"/>
      <w:pPr>
        <w:tabs>
          <w:tab w:val="num" w:pos="1440"/>
        </w:tabs>
        <w:ind w:left="1440" w:hanging="1440"/>
      </w:pPr>
      <w:rPr>
        <w:rFonts w:cs="Times New Roman"/>
      </w:rPr>
    </w:lvl>
    <w:lvl w:ilvl="7">
      <w:start w:val="1"/>
      <w:numFmt w:val="decimal"/>
      <w:lvlText w:val="%1.%2.%3.%4.%5.%6.%7.%8"/>
      <w:lvlJc w:val="left"/>
      <w:pPr>
        <w:tabs>
          <w:tab w:val="num" w:pos="1440"/>
        </w:tabs>
        <w:ind w:left="1440" w:hanging="1440"/>
      </w:pPr>
      <w:rPr>
        <w:rFonts w:cs="Times New Roman"/>
      </w:rPr>
    </w:lvl>
    <w:lvl w:ilvl="8">
      <w:start w:val="1"/>
      <w:numFmt w:val="decimal"/>
      <w:lvlText w:val="%1.%2.%3.%4.%5.%6.%7.%8.%9"/>
      <w:lvlJc w:val="left"/>
      <w:pPr>
        <w:tabs>
          <w:tab w:val="num" w:pos="1800"/>
        </w:tabs>
        <w:ind w:left="1800" w:hanging="1800"/>
      </w:pPr>
      <w:rPr>
        <w:rFonts w:cs="Times New Roman"/>
      </w:rPr>
    </w:lvl>
  </w:abstractNum>
  <w:abstractNum w:abstractNumId="6">
    <w:nsid w:val="00000007"/>
    <w:multiLevelType w:val="multilevel"/>
    <w:tmpl w:val="00000007"/>
    <w:name w:val="WW8Num23"/>
    <w:lvl w:ilvl="0">
      <w:start w:val="12"/>
      <w:numFmt w:val="decimal"/>
      <w:lvlText w:val="%1"/>
      <w:lvlJc w:val="left"/>
      <w:pPr>
        <w:tabs>
          <w:tab w:val="num" w:pos="420"/>
        </w:tabs>
        <w:ind w:left="420" w:hanging="420"/>
      </w:pPr>
      <w:rPr>
        <w:rFonts w:cs="Times New Roman"/>
      </w:rPr>
    </w:lvl>
    <w:lvl w:ilvl="1">
      <w:start w:val="5"/>
      <w:numFmt w:val="decimal"/>
      <w:lvlText w:val="%1.%2"/>
      <w:lvlJc w:val="left"/>
      <w:pPr>
        <w:tabs>
          <w:tab w:val="num" w:pos="420"/>
        </w:tabs>
        <w:ind w:left="420" w:hanging="420"/>
      </w:pPr>
      <w:rPr>
        <w:rFonts w:cs="Times New Roman"/>
      </w:rPr>
    </w:lvl>
    <w:lvl w:ilvl="2">
      <w:start w:val="1"/>
      <w:numFmt w:val="decimal"/>
      <w:lvlText w:val="%1.%2.%3"/>
      <w:lvlJc w:val="left"/>
      <w:pPr>
        <w:tabs>
          <w:tab w:val="num" w:pos="720"/>
        </w:tabs>
        <w:ind w:left="720" w:hanging="720"/>
      </w:pPr>
      <w:rPr>
        <w:rFonts w:cs="Times New Roman"/>
      </w:rPr>
    </w:lvl>
    <w:lvl w:ilvl="3">
      <w:start w:val="1"/>
      <w:numFmt w:val="decimal"/>
      <w:lvlText w:val="%1.%2.%3.%4"/>
      <w:lvlJc w:val="left"/>
      <w:pPr>
        <w:tabs>
          <w:tab w:val="num" w:pos="720"/>
        </w:tabs>
        <w:ind w:left="720" w:hanging="720"/>
      </w:pPr>
      <w:rPr>
        <w:rFonts w:cs="Times New Roman"/>
      </w:rPr>
    </w:lvl>
    <w:lvl w:ilvl="4">
      <w:start w:val="1"/>
      <w:numFmt w:val="decimal"/>
      <w:lvlText w:val="%1.%2.%3.%4.%5"/>
      <w:lvlJc w:val="left"/>
      <w:pPr>
        <w:tabs>
          <w:tab w:val="num" w:pos="1080"/>
        </w:tabs>
        <w:ind w:left="1080" w:hanging="1080"/>
      </w:pPr>
      <w:rPr>
        <w:rFonts w:cs="Times New Roman"/>
      </w:rPr>
    </w:lvl>
    <w:lvl w:ilvl="5">
      <w:start w:val="1"/>
      <w:numFmt w:val="decimal"/>
      <w:lvlText w:val="%1.%2.%3.%4.%5.%6"/>
      <w:lvlJc w:val="left"/>
      <w:pPr>
        <w:tabs>
          <w:tab w:val="num" w:pos="1080"/>
        </w:tabs>
        <w:ind w:left="1080" w:hanging="1080"/>
      </w:pPr>
      <w:rPr>
        <w:rFonts w:cs="Times New Roman"/>
      </w:rPr>
    </w:lvl>
    <w:lvl w:ilvl="6">
      <w:start w:val="1"/>
      <w:numFmt w:val="decimal"/>
      <w:lvlText w:val="%1.%2.%3.%4.%5.%6.%7"/>
      <w:lvlJc w:val="left"/>
      <w:pPr>
        <w:tabs>
          <w:tab w:val="num" w:pos="1440"/>
        </w:tabs>
        <w:ind w:left="1440" w:hanging="1440"/>
      </w:pPr>
      <w:rPr>
        <w:rFonts w:cs="Times New Roman"/>
      </w:rPr>
    </w:lvl>
    <w:lvl w:ilvl="7">
      <w:start w:val="1"/>
      <w:numFmt w:val="decimal"/>
      <w:lvlText w:val="%1.%2.%3.%4.%5.%6.%7.%8"/>
      <w:lvlJc w:val="left"/>
      <w:pPr>
        <w:tabs>
          <w:tab w:val="num" w:pos="1440"/>
        </w:tabs>
        <w:ind w:left="1440" w:hanging="1440"/>
      </w:pPr>
      <w:rPr>
        <w:rFonts w:cs="Times New Roman"/>
      </w:rPr>
    </w:lvl>
    <w:lvl w:ilvl="8">
      <w:start w:val="1"/>
      <w:numFmt w:val="decimal"/>
      <w:lvlText w:val="%1.%2.%3.%4.%5.%6.%7.%8.%9"/>
      <w:lvlJc w:val="left"/>
      <w:pPr>
        <w:tabs>
          <w:tab w:val="num" w:pos="1800"/>
        </w:tabs>
        <w:ind w:left="1800" w:hanging="1800"/>
      </w:pPr>
      <w:rPr>
        <w:rFonts w:cs="Times New Roman"/>
      </w:rPr>
    </w:lvl>
  </w:abstractNum>
  <w:abstractNum w:abstractNumId="7">
    <w:nsid w:val="00000008"/>
    <w:multiLevelType w:val="multilevel"/>
    <w:tmpl w:val="00000008"/>
    <w:name w:val="WW8Num28"/>
    <w:lvl w:ilvl="0">
      <w:start w:val="1"/>
      <w:numFmt w:val="decimal"/>
      <w:lvlText w:val="%1."/>
      <w:lvlJc w:val="left"/>
      <w:pPr>
        <w:tabs>
          <w:tab w:val="num" w:pos="510"/>
        </w:tabs>
        <w:ind w:left="510" w:hanging="510"/>
      </w:pPr>
      <w:rPr>
        <w:rFonts w:cs="Times New Roman"/>
      </w:rPr>
    </w:lvl>
    <w:lvl w:ilvl="1">
      <w:start w:val="11"/>
      <w:numFmt w:val="decimal"/>
      <w:lvlText w:val="%1.%2."/>
      <w:lvlJc w:val="left"/>
      <w:pPr>
        <w:tabs>
          <w:tab w:val="num" w:pos="510"/>
        </w:tabs>
        <w:ind w:left="510" w:hanging="510"/>
      </w:pPr>
      <w:rPr>
        <w:rFonts w:cs="Times New Roman"/>
      </w:rPr>
    </w:lvl>
    <w:lvl w:ilvl="2">
      <w:start w:val="1"/>
      <w:numFmt w:val="decimal"/>
      <w:lvlText w:val="%1.%2.%3."/>
      <w:lvlJc w:val="left"/>
      <w:pPr>
        <w:tabs>
          <w:tab w:val="num" w:pos="720"/>
        </w:tabs>
        <w:ind w:left="720" w:hanging="720"/>
      </w:pPr>
      <w:rPr>
        <w:rFonts w:cs="Times New Roman"/>
      </w:rPr>
    </w:lvl>
    <w:lvl w:ilvl="3">
      <w:start w:val="1"/>
      <w:numFmt w:val="decimal"/>
      <w:lvlText w:val="%1.%2.%3.%4."/>
      <w:lvlJc w:val="left"/>
      <w:pPr>
        <w:tabs>
          <w:tab w:val="num" w:pos="720"/>
        </w:tabs>
        <w:ind w:left="720" w:hanging="720"/>
      </w:pPr>
      <w:rPr>
        <w:rFonts w:cs="Times New Roman"/>
      </w:rPr>
    </w:lvl>
    <w:lvl w:ilvl="4">
      <w:start w:val="1"/>
      <w:numFmt w:val="decimal"/>
      <w:lvlText w:val="%1.%2.%3.%4.%5."/>
      <w:lvlJc w:val="left"/>
      <w:pPr>
        <w:tabs>
          <w:tab w:val="num" w:pos="1080"/>
        </w:tabs>
        <w:ind w:left="1080" w:hanging="1080"/>
      </w:pPr>
      <w:rPr>
        <w:rFonts w:cs="Times New Roman"/>
      </w:rPr>
    </w:lvl>
    <w:lvl w:ilvl="5">
      <w:start w:val="1"/>
      <w:numFmt w:val="decimal"/>
      <w:lvlText w:val="%1.%2.%3.%4.%5.%6."/>
      <w:lvlJc w:val="left"/>
      <w:pPr>
        <w:tabs>
          <w:tab w:val="num" w:pos="1080"/>
        </w:tabs>
        <w:ind w:left="1080" w:hanging="1080"/>
      </w:pPr>
      <w:rPr>
        <w:rFonts w:cs="Times New Roman"/>
      </w:rPr>
    </w:lvl>
    <w:lvl w:ilvl="6">
      <w:start w:val="1"/>
      <w:numFmt w:val="decimal"/>
      <w:lvlText w:val="%1.%2.%3.%4.%5.%6.%7."/>
      <w:lvlJc w:val="left"/>
      <w:pPr>
        <w:tabs>
          <w:tab w:val="num" w:pos="1080"/>
        </w:tabs>
        <w:ind w:left="1080" w:hanging="1080"/>
      </w:pPr>
      <w:rPr>
        <w:rFonts w:cs="Times New Roman"/>
      </w:rPr>
    </w:lvl>
    <w:lvl w:ilvl="7">
      <w:start w:val="1"/>
      <w:numFmt w:val="decimal"/>
      <w:lvlText w:val="%1.%2.%3.%4.%5.%6.%7.%8."/>
      <w:lvlJc w:val="left"/>
      <w:pPr>
        <w:tabs>
          <w:tab w:val="num" w:pos="1440"/>
        </w:tabs>
        <w:ind w:left="1440" w:hanging="1440"/>
      </w:pPr>
      <w:rPr>
        <w:rFonts w:cs="Times New Roman"/>
      </w:rPr>
    </w:lvl>
    <w:lvl w:ilvl="8">
      <w:start w:val="1"/>
      <w:numFmt w:val="decimal"/>
      <w:lvlText w:val="%1.%2.%3.%4.%5.%6.%7.%8.%9."/>
      <w:lvlJc w:val="left"/>
      <w:pPr>
        <w:tabs>
          <w:tab w:val="num" w:pos="1440"/>
        </w:tabs>
        <w:ind w:left="1440" w:hanging="1440"/>
      </w:pPr>
      <w:rPr>
        <w:rFonts w:cs="Times New Roman"/>
      </w:rPr>
    </w:lvl>
  </w:abstractNum>
  <w:abstractNum w:abstractNumId="8">
    <w:nsid w:val="00000009"/>
    <w:multiLevelType w:val="multilevel"/>
    <w:tmpl w:val="00000009"/>
    <w:name w:val="WW8Num30"/>
    <w:lvl w:ilvl="0">
      <w:start w:val="28"/>
      <w:numFmt w:val="decimal"/>
      <w:lvlText w:val="%1"/>
      <w:lvlJc w:val="left"/>
      <w:pPr>
        <w:tabs>
          <w:tab w:val="num" w:pos="705"/>
        </w:tabs>
        <w:ind w:left="705" w:hanging="705"/>
      </w:pPr>
      <w:rPr>
        <w:rFonts w:cs="Times New Roman"/>
      </w:rPr>
    </w:lvl>
    <w:lvl w:ilvl="1">
      <w:start w:val="5"/>
      <w:numFmt w:val="decimal"/>
      <w:lvlText w:val="%1.%2"/>
      <w:lvlJc w:val="left"/>
      <w:pPr>
        <w:tabs>
          <w:tab w:val="num" w:pos="705"/>
        </w:tabs>
        <w:ind w:left="705" w:hanging="705"/>
      </w:pPr>
      <w:rPr>
        <w:rFonts w:cs="Times New Roman"/>
      </w:rPr>
    </w:lvl>
    <w:lvl w:ilvl="2">
      <w:start w:val="1"/>
      <w:numFmt w:val="decimal"/>
      <w:lvlText w:val="%1.%2.%3"/>
      <w:lvlJc w:val="left"/>
      <w:pPr>
        <w:tabs>
          <w:tab w:val="num" w:pos="720"/>
        </w:tabs>
        <w:ind w:left="720" w:hanging="720"/>
      </w:pPr>
      <w:rPr>
        <w:rFonts w:cs="Times New Roman"/>
      </w:rPr>
    </w:lvl>
    <w:lvl w:ilvl="3">
      <w:start w:val="1"/>
      <w:numFmt w:val="decimal"/>
      <w:lvlText w:val="%1.%2.%3.%4"/>
      <w:lvlJc w:val="left"/>
      <w:pPr>
        <w:tabs>
          <w:tab w:val="num" w:pos="720"/>
        </w:tabs>
        <w:ind w:left="720" w:hanging="720"/>
      </w:pPr>
      <w:rPr>
        <w:rFonts w:cs="Times New Roman"/>
      </w:rPr>
    </w:lvl>
    <w:lvl w:ilvl="4">
      <w:start w:val="1"/>
      <w:numFmt w:val="decimal"/>
      <w:lvlText w:val="%1.%2.%3.%4.%5"/>
      <w:lvlJc w:val="left"/>
      <w:pPr>
        <w:tabs>
          <w:tab w:val="num" w:pos="1080"/>
        </w:tabs>
        <w:ind w:left="1080" w:hanging="1080"/>
      </w:pPr>
      <w:rPr>
        <w:rFonts w:cs="Times New Roman"/>
      </w:rPr>
    </w:lvl>
    <w:lvl w:ilvl="5">
      <w:start w:val="1"/>
      <w:numFmt w:val="decimal"/>
      <w:lvlText w:val="%1.%2.%3.%4.%5.%6"/>
      <w:lvlJc w:val="left"/>
      <w:pPr>
        <w:tabs>
          <w:tab w:val="num" w:pos="1080"/>
        </w:tabs>
        <w:ind w:left="1080" w:hanging="1080"/>
      </w:pPr>
      <w:rPr>
        <w:rFonts w:cs="Times New Roman"/>
      </w:rPr>
    </w:lvl>
    <w:lvl w:ilvl="6">
      <w:start w:val="1"/>
      <w:numFmt w:val="decimal"/>
      <w:lvlText w:val="%1.%2.%3.%4.%5.%6.%7"/>
      <w:lvlJc w:val="left"/>
      <w:pPr>
        <w:tabs>
          <w:tab w:val="num" w:pos="1440"/>
        </w:tabs>
        <w:ind w:left="1440" w:hanging="1440"/>
      </w:pPr>
      <w:rPr>
        <w:rFonts w:cs="Times New Roman"/>
      </w:rPr>
    </w:lvl>
    <w:lvl w:ilvl="7">
      <w:start w:val="1"/>
      <w:numFmt w:val="decimal"/>
      <w:lvlText w:val="%1.%2.%3.%4.%5.%6.%7.%8"/>
      <w:lvlJc w:val="left"/>
      <w:pPr>
        <w:tabs>
          <w:tab w:val="num" w:pos="1440"/>
        </w:tabs>
        <w:ind w:left="1440" w:hanging="1440"/>
      </w:pPr>
      <w:rPr>
        <w:rFonts w:cs="Times New Roman"/>
      </w:rPr>
    </w:lvl>
    <w:lvl w:ilvl="8">
      <w:start w:val="1"/>
      <w:numFmt w:val="decimal"/>
      <w:lvlText w:val="%1.%2.%3.%4.%5.%6.%7.%8.%9"/>
      <w:lvlJc w:val="left"/>
      <w:pPr>
        <w:tabs>
          <w:tab w:val="num" w:pos="1800"/>
        </w:tabs>
        <w:ind w:left="1800" w:hanging="1800"/>
      </w:pPr>
      <w:rPr>
        <w:rFonts w:cs="Times New Roman"/>
      </w:rPr>
    </w:lvl>
  </w:abstractNum>
  <w:abstractNum w:abstractNumId="9">
    <w:nsid w:val="0000000A"/>
    <w:multiLevelType w:val="multilevel"/>
    <w:tmpl w:val="0000000A"/>
    <w:name w:val="WW8Num40"/>
    <w:lvl w:ilvl="0">
      <w:start w:val="21"/>
      <w:numFmt w:val="decimal"/>
      <w:lvlText w:val="%1"/>
      <w:lvlJc w:val="left"/>
      <w:pPr>
        <w:tabs>
          <w:tab w:val="num" w:pos="705"/>
        </w:tabs>
        <w:ind w:left="705" w:hanging="705"/>
      </w:pPr>
      <w:rPr>
        <w:rFonts w:cs="Times New Roman"/>
      </w:rPr>
    </w:lvl>
    <w:lvl w:ilvl="1">
      <w:start w:val="5"/>
      <w:numFmt w:val="decimal"/>
      <w:lvlText w:val="%1.%2"/>
      <w:lvlJc w:val="left"/>
      <w:pPr>
        <w:tabs>
          <w:tab w:val="num" w:pos="705"/>
        </w:tabs>
        <w:ind w:left="705" w:hanging="705"/>
      </w:pPr>
      <w:rPr>
        <w:rFonts w:cs="Times New Roman"/>
      </w:rPr>
    </w:lvl>
    <w:lvl w:ilvl="2">
      <w:start w:val="1"/>
      <w:numFmt w:val="decimal"/>
      <w:lvlText w:val="%1.%2.%3"/>
      <w:lvlJc w:val="left"/>
      <w:pPr>
        <w:tabs>
          <w:tab w:val="num" w:pos="720"/>
        </w:tabs>
        <w:ind w:left="720" w:hanging="720"/>
      </w:pPr>
      <w:rPr>
        <w:rFonts w:cs="Times New Roman"/>
      </w:rPr>
    </w:lvl>
    <w:lvl w:ilvl="3">
      <w:start w:val="1"/>
      <w:numFmt w:val="decimal"/>
      <w:lvlText w:val="%1.%2.%3.%4"/>
      <w:lvlJc w:val="left"/>
      <w:pPr>
        <w:tabs>
          <w:tab w:val="num" w:pos="720"/>
        </w:tabs>
        <w:ind w:left="720" w:hanging="720"/>
      </w:pPr>
      <w:rPr>
        <w:rFonts w:cs="Times New Roman"/>
      </w:rPr>
    </w:lvl>
    <w:lvl w:ilvl="4">
      <w:start w:val="1"/>
      <w:numFmt w:val="decimal"/>
      <w:lvlText w:val="%1.%2.%3.%4.%5"/>
      <w:lvlJc w:val="left"/>
      <w:pPr>
        <w:tabs>
          <w:tab w:val="num" w:pos="1080"/>
        </w:tabs>
        <w:ind w:left="1080" w:hanging="1080"/>
      </w:pPr>
      <w:rPr>
        <w:rFonts w:cs="Times New Roman"/>
      </w:rPr>
    </w:lvl>
    <w:lvl w:ilvl="5">
      <w:start w:val="1"/>
      <w:numFmt w:val="decimal"/>
      <w:lvlText w:val="%1.%2.%3.%4.%5.%6"/>
      <w:lvlJc w:val="left"/>
      <w:pPr>
        <w:tabs>
          <w:tab w:val="num" w:pos="1080"/>
        </w:tabs>
        <w:ind w:left="1080" w:hanging="1080"/>
      </w:pPr>
      <w:rPr>
        <w:rFonts w:cs="Times New Roman"/>
      </w:rPr>
    </w:lvl>
    <w:lvl w:ilvl="6">
      <w:start w:val="1"/>
      <w:numFmt w:val="decimal"/>
      <w:lvlText w:val="%1.%2.%3.%4.%5.%6.%7"/>
      <w:lvlJc w:val="left"/>
      <w:pPr>
        <w:tabs>
          <w:tab w:val="num" w:pos="1440"/>
        </w:tabs>
        <w:ind w:left="1440" w:hanging="1440"/>
      </w:pPr>
      <w:rPr>
        <w:rFonts w:cs="Times New Roman"/>
      </w:rPr>
    </w:lvl>
    <w:lvl w:ilvl="7">
      <w:start w:val="1"/>
      <w:numFmt w:val="decimal"/>
      <w:lvlText w:val="%1.%2.%3.%4.%5.%6.%7.%8"/>
      <w:lvlJc w:val="left"/>
      <w:pPr>
        <w:tabs>
          <w:tab w:val="num" w:pos="1440"/>
        </w:tabs>
        <w:ind w:left="1440" w:hanging="1440"/>
      </w:pPr>
      <w:rPr>
        <w:rFonts w:cs="Times New Roman"/>
      </w:rPr>
    </w:lvl>
    <w:lvl w:ilvl="8">
      <w:start w:val="1"/>
      <w:numFmt w:val="decimal"/>
      <w:lvlText w:val="%1.%2.%3.%4.%5.%6.%7.%8.%9"/>
      <w:lvlJc w:val="left"/>
      <w:pPr>
        <w:tabs>
          <w:tab w:val="num" w:pos="1800"/>
        </w:tabs>
        <w:ind w:left="1800" w:hanging="1800"/>
      </w:pPr>
      <w:rPr>
        <w:rFonts w:cs="Times New Roman"/>
      </w:rPr>
    </w:lvl>
  </w:abstractNum>
  <w:abstractNum w:abstractNumId="10">
    <w:nsid w:val="0000000B"/>
    <w:multiLevelType w:val="multilevel"/>
    <w:tmpl w:val="0000000B"/>
    <w:name w:val="WW8Num42"/>
    <w:lvl w:ilvl="0">
      <w:start w:val="9"/>
      <w:numFmt w:val="decimal"/>
      <w:lvlText w:val="%1"/>
      <w:lvlJc w:val="left"/>
      <w:pPr>
        <w:tabs>
          <w:tab w:val="num" w:pos="705"/>
        </w:tabs>
        <w:ind w:left="705" w:hanging="705"/>
      </w:pPr>
      <w:rPr>
        <w:rFonts w:cs="Times New Roman"/>
      </w:rPr>
    </w:lvl>
    <w:lvl w:ilvl="1">
      <w:start w:val="6"/>
      <w:numFmt w:val="decimal"/>
      <w:lvlText w:val="%1.%2"/>
      <w:lvlJc w:val="left"/>
      <w:pPr>
        <w:tabs>
          <w:tab w:val="num" w:pos="705"/>
        </w:tabs>
        <w:ind w:left="705" w:hanging="705"/>
      </w:pPr>
      <w:rPr>
        <w:rFonts w:cs="Times New Roman"/>
      </w:rPr>
    </w:lvl>
    <w:lvl w:ilvl="2">
      <w:start w:val="1"/>
      <w:numFmt w:val="decimal"/>
      <w:lvlText w:val="%1.%2.%3"/>
      <w:lvlJc w:val="left"/>
      <w:pPr>
        <w:tabs>
          <w:tab w:val="num" w:pos="720"/>
        </w:tabs>
        <w:ind w:left="720" w:hanging="720"/>
      </w:pPr>
      <w:rPr>
        <w:rFonts w:cs="Times New Roman"/>
      </w:rPr>
    </w:lvl>
    <w:lvl w:ilvl="3">
      <w:start w:val="1"/>
      <w:numFmt w:val="decimal"/>
      <w:lvlText w:val="%1.%2.%3.%4"/>
      <w:lvlJc w:val="left"/>
      <w:pPr>
        <w:tabs>
          <w:tab w:val="num" w:pos="720"/>
        </w:tabs>
        <w:ind w:left="720" w:hanging="720"/>
      </w:pPr>
      <w:rPr>
        <w:rFonts w:cs="Times New Roman"/>
      </w:rPr>
    </w:lvl>
    <w:lvl w:ilvl="4">
      <w:start w:val="1"/>
      <w:numFmt w:val="decimal"/>
      <w:lvlText w:val="%1.%2.%3.%4.%5"/>
      <w:lvlJc w:val="left"/>
      <w:pPr>
        <w:tabs>
          <w:tab w:val="num" w:pos="1080"/>
        </w:tabs>
        <w:ind w:left="1080" w:hanging="1080"/>
      </w:pPr>
      <w:rPr>
        <w:rFonts w:cs="Times New Roman"/>
      </w:rPr>
    </w:lvl>
    <w:lvl w:ilvl="5">
      <w:start w:val="1"/>
      <w:numFmt w:val="decimal"/>
      <w:lvlText w:val="%1.%2.%3.%4.%5.%6"/>
      <w:lvlJc w:val="left"/>
      <w:pPr>
        <w:tabs>
          <w:tab w:val="num" w:pos="1080"/>
        </w:tabs>
        <w:ind w:left="1080" w:hanging="1080"/>
      </w:pPr>
      <w:rPr>
        <w:rFonts w:cs="Times New Roman"/>
      </w:rPr>
    </w:lvl>
    <w:lvl w:ilvl="6">
      <w:start w:val="1"/>
      <w:numFmt w:val="decimal"/>
      <w:lvlText w:val="%1.%2.%3.%4.%5.%6.%7"/>
      <w:lvlJc w:val="left"/>
      <w:pPr>
        <w:tabs>
          <w:tab w:val="num" w:pos="1440"/>
        </w:tabs>
        <w:ind w:left="1440" w:hanging="1440"/>
      </w:pPr>
      <w:rPr>
        <w:rFonts w:cs="Times New Roman"/>
      </w:rPr>
    </w:lvl>
    <w:lvl w:ilvl="7">
      <w:start w:val="1"/>
      <w:numFmt w:val="decimal"/>
      <w:lvlText w:val="%1.%2.%3.%4.%5.%6.%7.%8"/>
      <w:lvlJc w:val="left"/>
      <w:pPr>
        <w:tabs>
          <w:tab w:val="num" w:pos="1440"/>
        </w:tabs>
        <w:ind w:left="1440" w:hanging="1440"/>
      </w:pPr>
      <w:rPr>
        <w:rFonts w:cs="Times New Roman"/>
      </w:rPr>
    </w:lvl>
    <w:lvl w:ilvl="8">
      <w:start w:val="1"/>
      <w:numFmt w:val="decimal"/>
      <w:lvlText w:val="%1.%2.%3.%4.%5.%6.%7.%8.%9"/>
      <w:lvlJc w:val="left"/>
      <w:pPr>
        <w:tabs>
          <w:tab w:val="num" w:pos="1800"/>
        </w:tabs>
        <w:ind w:left="1800" w:hanging="1800"/>
      </w:pPr>
      <w:rPr>
        <w:rFonts w:cs="Times New Roman"/>
      </w:rPr>
    </w:lvl>
  </w:abstractNum>
  <w:abstractNum w:abstractNumId="11">
    <w:nsid w:val="0000000C"/>
    <w:multiLevelType w:val="multilevel"/>
    <w:tmpl w:val="0000000C"/>
    <w:name w:val="WW8Num43"/>
    <w:lvl w:ilvl="0">
      <w:start w:val="14"/>
      <w:numFmt w:val="decimal"/>
      <w:lvlText w:val="%1"/>
      <w:lvlJc w:val="left"/>
      <w:pPr>
        <w:tabs>
          <w:tab w:val="num" w:pos="705"/>
        </w:tabs>
        <w:ind w:left="705" w:hanging="705"/>
      </w:pPr>
      <w:rPr>
        <w:rFonts w:cs="Times New Roman"/>
      </w:rPr>
    </w:lvl>
    <w:lvl w:ilvl="1">
      <w:start w:val="6"/>
      <w:numFmt w:val="decimal"/>
      <w:lvlText w:val="%1.%2"/>
      <w:lvlJc w:val="left"/>
      <w:pPr>
        <w:tabs>
          <w:tab w:val="num" w:pos="705"/>
        </w:tabs>
        <w:ind w:left="705" w:hanging="705"/>
      </w:pPr>
      <w:rPr>
        <w:rFonts w:cs="Times New Roman"/>
      </w:rPr>
    </w:lvl>
    <w:lvl w:ilvl="2">
      <w:start w:val="1"/>
      <w:numFmt w:val="decimal"/>
      <w:lvlText w:val="%1.%2.%3"/>
      <w:lvlJc w:val="left"/>
      <w:pPr>
        <w:tabs>
          <w:tab w:val="num" w:pos="720"/>
        </w:tabs>
        <w:ind w:left="720" w:hanging="720"/>
      </w:pPr>
      <w:rPr>
        <w:rFonts w:cs="Times New Roman"/>
      </w:rPr>
    </w:lvl>
    <w:lvl w:ilvl="3">
      <w:start w:val="1"/>
      <w:numFmt w:val="decimal"/>
      <w:lvlText w:val="%1.%2.%3.%4"/>
      <w:lvlJc w:val="left"/>
      <w:pPr>
        <w:tabs>
          <w:tab w:val="num" w:pos="720"/>
        </w:tabs>
        <w:ind w:left="720" w:hanging="720"/>
      </w:pPr>
      <w:rPr>
        <w:rFonts w:cs="Times New Roman"/>
      </w:rPr>
    </w:lvl>
    <w:lvl w:ilvl="4">
      <w:start w:val="1"/>
      <w:numFmt w:val="decimal"/>
      <w:lvlText w:val="%1.%2.%3.%4.%5"/>
      <w:lvlJc w:val="left"/>
      <w:pPr>
        <w:tabs>
          <w:tab w:val="num" w:pos="1080"/>
        </w:tabs>
        <w:ind w:left="1080" w:hanging="1080"/>
      </w:pPr>
      <w:rPr>
        <w:rFonts w:cs="Times New Roman"/>
      </w:rPr>
    </w:lvl>
    <w:lvl w:ilvl="5">
      <w:start w:val="1"/>
      <w:numFmt w:val="decimal"/>
      <w:lvlText w:val="%1.%2.%3.%4.%5.%6"/>
      <w:lvlJc w:val="left"/>
      <w:pPr>
        <w:tabs>
          <w:tab w:val="num" w:pos="1080"/>
        </w:tabs>
        <w:ind w:left="1080" w:hanging="1080"/>
      </w:pPr>
      <w:rPr>
        <w:rFonts w:cs="Times New Roman"/>
      </w:rPr>
    </w:lvl>
    <w:lvl w:ilvl="6">
      <w:start w:val="1"/>
      <w:numFmt w:val="decimal"/>
      <w:lvlText w:val="%1.%2.%3.%4.%5.%6.%7"/>
      <w:lvlJc w:val="left"/>
      <w:pPr>
        <w:tabs>
          <w:tab w:val="num" w:pos="1440"/>
        </w:tabs>
        <w:ind w:left="1440" w:hanging="1440"/>
      </w:pPr>
      <w:rPr>
        <w:rFonts w:cs="Times New Roman"/>
      </w:rPr>
    </w:lvl>
    <w:lvl w:ilvl="7">
      <w:start w:val="1"/>
      <w:numFmt w:val="decimal"/>
      <w:lvlText w:val="%1.%2.%3.%4.%5.%6.%7.%8"/>
      <w:lvlJc w:val="left"/>
      <w:pPr>
        <w:tabs>
          <w:tab w:val="num" w:pos="1440"/>
        </w:tabs>
        <w:ind w:left="1440" w:hanging="1440"/>
      </w:pPr>
      <w:rPr>
        <w:rFonts w:cs="Times New Roman"/>
      </w:rPr>
    </w:lvl>
    <w:lvl w:ilvl="8">
      <w:start w:val="1"/>
      <w:numFmt w:val="decimal"/>
      <w:lvlText w:val="%1.%2.%3.%4.%5.%6.%7.%8.%9"/>
      <w:lvlJc w:val="left"/>
      <w:pPr>
        <w:tabs>
          <w:tab w:val="num" w:pos="1800"/>
        </w:tabs>
        <w:ind w:left="1800" w:hanging="1800"/>
      </w:pPr>
      <w:rPr>
        <w:rFonts w:cs="Times New Roman"/>
      </w:rPr>
    </w:lvl>
  </w:abstractNum>
  <w:abstractNum w:abstractNumId="12">
    <w:nsid w:val="0000000D"/>
    <w:multiLevelType w:val="multilevel"/>
    <w:tmpl w:val="0000000D"/>
    <w:name w:val="WW8Num48"/>
    <w:lvl w:ilvl="0">
      <w:start w:val="15"/>
      <w:numFmt w:val="decimal"/>
      <w:lvlText w:val="%1"/>
      <w:lvlJc w:val="left"/>
      <w:pPr>
        <w:tabs>
          <w:tab w:val="num" w:pos="705"/>
        </w:tabs>
        <w:ind w:left="705" w:hanging="705"/>
      </w:pPr>
      <w:rPr>
        <w:rFonts w:cs="Times New Roman"/>
      </w:rPr>
    </w:lvl>
    <w:lvl w:ilvl="1">
      <w:start w:val="6"/>
      <w:numFmt w:val="decimal"/>
      <w:lvlText w:val="%1.%2"/>
      <w:lvlJc w:val="left"/>
      <w:pPr>
        <w:tabs>
          <w:tab w:val="num" w:pos="705"/>
        </w:tabs>
        <w:ind w:left="705" w:hanging="705"/>
      </w:pPr>
      <w:rPr>
        <w:rFonts w:cs="Times New Roman"/>
      </w:rPr>
    </w:lvl>
    <w:lvl w:ilvl="2">
      <w:start w:val="1"/>
      <w:numFmt w:val="decimal"/>
      <w:lvlText w:val="%1.%2.%3"/>
      <w:lvlJc w:val="left"/>
      <w:pPr>
        <w:tabs>
          <w:tab w:val="num" w:pos="720"/>
        </w:tabs>
        <w:ind w:left="720" w:hanging="720"/>
      </w:pPr>
      <w:rPr>
        <w:rFonts w:cs="Times New Roman"/>
      </w:rPr>
    </w:lvl>
    <w:lvl w:ilvl="3">
      <w:start w:val="1"/>
      <w:numFmt w:val="decimal"/>
      <w:lvlText w:val="%1.%2.%3.%4"/>
      <w:lvlJc w:val="left"/>
      <w:pPr>
        <w:tabs>
          <w:tab w:val="num" w:pos="720"/>
        </w:tabs>
        <w:ind w:left="720" w:hanging="720"/>
      </w:pPr>
      <w:rPr>
        <w:rFonts w:cs="Times New Roman"/>
      </w:rPr>
    </w:lvl>
    <w:lvl w:ilvl="4">
      <w:start w:val="1"/>
      <w:numFmt w:val="decimal"/>
      <w:lvlText w:val="%1.%2.%3.%4.%5"/>
      <w:lvlJc w:val="left"/>
      <w:pPr>
        <w:tabs>
          <w:tab w:val="num" w:pos="1080"/>
        </w:tabs>
        <w:ind w:left="1080" w:hanging="1080"/>
      </w:pPr>
      <w:rPr>
        <w:rFonts w:cs="Times New Roman"/>
      </w:rPr>
    </w:lvl>
    <w:lvl w:ilvl="5">
      <w:start w:val="1"/>
      <w:numFmt w:val="decimal"/>
      <w:lvlText w:val="%1.%2.%3.%4.%5.%6"/>
      <w:lvlJc w:val="left"/>
      <w:pPr>
        <w:tabs>
          <w:tab w:val="num" w:pos="1080"/>
        </w:tabs>
        <w:ind w:left="1080" w:hanging="1080"/>
      </w:pPr>
      <w:rPr>
        <w:rFonts w:cs="Times New Roman"/>
      </w:rPr>
    </w:lvl>
    <w:lvl w:ilvl="6">
      <w:start w:val="1"/>
      <w:numFmt w:val="decimal"/>
      <w:lvlText w:val="%1.%2.%3.%4.%5.%6.%7"/>
      <w:lvlJc w:val="left"/>
      <w:pPr>
        <w:tabs>
          <w:tab w:val="num" w:pos="1440"/>
        </w:tabs>
        <w:ind w:left="1440" w:hanging="1440"/>
      </w:pPr>
      <w:rPr>
        <w:rFonts w:cs="Times New Roman"/>
      </w:rPr>
    </w:lvl>
    <w:lvl w:ilvl="7">
      <w:start w:val="1"/>
      <w:numFmt w:val="decimal"/>
      <w:lvlText w:val="%1.%2.%3.%4.%5.%6.%7.%8"/>
      <w:lvlJc w:val="left"/>
      <w:pPr>
        <w:tabs>
          <w:tab w:val="num" w:pos="1440"/>
        </w:tabs>
        <w:ind w:left="1440" w:hanging="1440"/>
      </w:pPr>
      <w:rPr>
        <w:rFonts w:cs="Times New Roman"/>
      </w:rPr>
    </w:lvl>
    <w:lvl w:ilvl="8">
      <w:start w:val="1"/>
      <w:numFmt w:val="decimal"/>
      <w:lvlText w:val="%1.%2.%3.%4.%5.%6.%7.%8.%9"/>
      <w:lvlJc w:val="left"/>
      <w:pPr>
        <w:tabs>
          <w:tab w:val="num" w:pos="1800"/>
        </w:tabs>
        <w:ind w:left="1800" w:hanging="1800"/>
      </w:pPr>
      <w:rPr>
        <w:rFonts w:cs="Times New Roman"/>
      </w:rPr>
    </w:lvl>
  </w:abstractNum>
  <w:abstractNum w:abstractNumId="13">
    <w:nsid w:val="0000000E"/>
    <w:multiLevelType w:val="multilevel"/>
    <w:tmpl w:val="0000000E"/>
    <w:name w:val="WW8Num49"/>
    <w:lvl w:ilvl="0">
      <w:start w:val="11"/>
      <w:numFmt w:val="decimal"/>
      <w:lvlText w:val="%1"/>
      <w:lvlJc w:val="left"/>
      <w:pPr>
        <w:tabs>
          <w:tab w:val="num" w:pos="705"/>
        </w:tabs>
        <w:ind w:left="705" w:hanging="705"/>
      </w:pPr>
      <w:rPr>
        <w:rFonts w:cs="Times New Roman"/>
      </w:rPr>
    </w:lvl>
    <w:lvl w:ilvl="1">
      <w:start w:val="6"/>
      <w:numFmt w:val="decimal"/>
      <w:lvlText w:val="%1.%2"/>
      <w:lvlJc w:val="left"/>
      <w:pPr>
        <w:tabs>
          <w:tab w:val="num" w:pos="705"/>
        </w:tabs>
        <w:ind w:left="705" w:hanging="705"/>
      </w:pPr>
      <w:rPr>
        <w:rFonts w:cs="Times New Roman"/>
      </w:rPr>
    </w:lvl>
    <w:lvl w:ilvl="2">
      <w:start w:val="1"/>
      <w:numFmt w:val="decimal"/>
      <w:lvlText w:val="%1.%2.%3"/>
      <w:lvlJc w:val="left"/>
      <w:pPr>
        <w:tabs>
          <w:tab w:val="num" w:pos="720"/>
        </w:tabs>
        <w:ind w:left="720" w:hanging="720"/>
      </w:pPr>
      <w:rPr>
        <w:rFonts w:cs="Times New Roman"/>
      </w:rPr>
    </w:lvl>
    <w:lvl w:ilvl="3">
      <w:start w:val="1"/>
      <w:numFmt w:val="decimal"/>
      <w:lvlText w:val="%1.%2.%3.%4"/>
      <w:lvlJc w:val="left"/>
      <w:pPr>
        <w:tabs>
          <w:tab w:val="num" w:pos="720"/>
        </w:tabs>
        <w:ind w:left="720" w:hanging="720"/>
      </w:pPr>
      <w:rPr>
        <w:rFonts w:cs="Times New Roman"/>
      </w:rPr>
    </w:lvl>
    <w:lvl w:ilvl="4">
      <w:start w:val="1"/>
      <w:numFmt w:val="decimal"/>
      <w:lvlText w:val="%1.%2.%3.%4.%5"/>
      <w:lvlJc w:val="left"/>
      <w:pPr>
        <w:tabs>
          <w:tab w:val="num" w:pos="1080"/>
        </w:tabs>
        <w:ind w:left="1080" w:hanging="1080"/>
      </w:pPr>
      <w:rPr>
        <w:rFonts w:cs="Times New Roman"/>
      </w:rPr>
    </w:lvl>
    <w:lvl w:ilvl="5">
      <w:start w:val="1"/>
      <w:numFmt w:val="decimal"/>
      <w:lvlText w:val="%1.%2.%3.%4.%5.%6"/>
      <w:lvlJc w:val="left"/>
      <w:pPr>
        <w:tabs>
          <w:tab w:val="num" w:pos="1080"/>
        </w:tabs>
        <w:ind w:left="1080" w:hanging="1080"/>
      </w:pPr>
      <w:rPr>
        <w:rFonts w:cs="Times New Roman"/>
      </w:rPr>
    </w:lvl>
    <w:lvl w:ilvl="6">
      <w:start w:val="1"/>
      <w:numFmt w:val="decimal"/>
      <w:lvlText w:val="%1.%2.%3.%4.%5.%6.%7"/>
      <w:lvlJc w:val="left"/>
      <w:pPr>
        <w:tabs>
          <w:tab w:val="num" w:pos="1440"/>
        </w:tabs>
        <w:ind w:left="1440" w:hanging="1440"/>
      </w:pPr>
      <w:rPr>
        <w:rFonts w:cs="Times New Roman"/>
      </w:rPr>
    </w:lvl>
    <w:lvl w:ilvl="7">
      <w:start w:val="1"/>
      <w:numFmt w:val="decimal"/>
      <w:lvlText w:val="%1.%2.%3.%4.%5.%6.%7.%8"/>
      <w:lvlJc w:val="left"/>
      <w:pPr>
        <w:tabs>
          <w:tab w:val="num" w:pos="1440"/>
        </w:tabs>
        <w:ind w:left="1440" w:hanging="1440"/>
      </w:pPr>
      <w:rPr>
        <w:rFonts w:cs="Times New Roman"/>
      </w:rPr>
    </w:lvl>
    <w:lvl w:ilvl="8">
      <w:start w:val="1"/>
      <w:numFmt w:val="decimal"/>
      <w:lvlText w:val="%1.%2.%3.%4.%5.%6.%7.%8.%9"/>
      <w:lvlJc w:val="left"/>
      <w:pPr>
        <w:tabs>
          <w:tab w:val="num" w:pos="1800"/>
        </w:tabs>
        <w:ind w:left="1800" w:hanging="1800"/>
      </w:pPr>
      <w:rPr>
        <w:rFonts w:cs="Times New Roman"/>
      </w:rPr>
    </w:lvl>
  </w:abstractNum>
  <w:abstractNum w:abstractNumId="14">
    <w:nsid w:val="0000000F"/>
    <w:multiLevelType w:val="multilevel"/>
    <w:tmpl w:val="0000000F"/>
    <w:name w:val="WW8Num50"/>
    <w:lvl w:ilvl="0">
      <w:start w:val="22"/>
      <w:numFmt w:val="decimal"/>
      <w:lvlText w:val="%1"/>
      <w:lvlJc w:val="left"/>
      <w:pPr>
        <w:tabs>
          <w:tab w:val="num" w:pos="705"/>
        </w:tabs>
        <w:ind w:left="705" w:hanging="705"/>
      </w:pPr>
      <w:rPr>
        <w:rFonts w:cs="Times New Roman"/>
      </w:rPr>
    </w:lvl>
    <w:lvl w:ilvl="1">
      <w:start w:val="7"/>
      <w:numFmt w:val="decimal"/>
      <w:lvlText w:val="%1.%2"/>
      <w:lvlJc w:val="left"/>
      <w:pPr>
        <w:tabs>
          <w:tab w:val="num" w:pos="705"/>
        </w:tabs>
        <w:ind w:left="705" w:hanging="705"/>
      </w:pPr>
      <w:rPr>
        <w:rFonts w:cs="Times New Roman"/>
      </w:rPr>
    </w:lvl>
    <w:lvl w:ilvl="2">
      <w:start w:val="1"/>
      <w:numFmt w:val="decimal"/>
      <w:lvlText w:val="%1.%2.%3"/>
      <w:lvlJc w:val="left"/>
      <w:pPr>
        <w:tabs>
          <w:tab w:val="num" w:pos="720"/>
        </w:tabs>
        <w:ind w:left="720" w:hanging="720"/>
      </w:pPr>
      <w:rPr>
        <w:rFonts w:cs="Times New Roman"/>
      </w:rPr>
    </w:lvl>
    <w:lvl w:ilvl="3">
      <w:start w:val="1"/>
      <w:numFmt w:val="decimal"/>
      <w:lvlText w:val="%1.%2.%3.%4"/>
      <w:lvlJc w:val="left"/>
      <w:pPr>
        <w:tabs>
          <w:tab w:val="num" w:pos="720"/>
        </w:tabs>
        <w:ind w:left="720" w:hanging="720"/>
      </w:pPr>
      <w:rPr>
        <w:rFonts w:cs="Times New Roman"/>
      </w:rPr>
    </w:lvl>
    <w:lvl w:ilvl="4">
      <w:start w:val="1"/>
      <w:numFmt w:val="decimal"/>
      <w:lvlText w:val="%1.%2.%3.%4.%5"/>
      <w:lvlJc w:val="left"/>
      <w:pPr>
        <w:tabs>
          <w:tab w:val="num" w:pos="1080"/>
        </w:tabs>
        <w:ind w:left="1080" w:hanging="1080"/>
      </w:pPr>
      <w:rPr>
        <w:rFonts w:cs="Times New Roman"/>
      </w:rPr>
    </w:lvl>
    <w:lvl w:ilvl="5">
      <w:start w:val="1"/>
      <w:numFmt w:val="decimal"/>
      <w:lvlText w:val="%1.%2.%3.%4.%5.%6"/>
      <w:lvlJc w:val="left"/>
      <w:pPr>
        <w:tabs>
          <w:tab w:val="num" w:pos="1080"/>
        </w:tabs>
        <w:ind w:left="1080" w:hanging="1080"/>
      </w:pPr>
      <w:rPr>
        <w:rFonts w:cs="Times New Roman"/>
      </w:rPr>
    </w:lvl>
    <w:lvl w:ilvl="6">
      <w:start w:val="1"/>
      <w:numFmt w:val="decimal"/>
      <w:lvlText w:val="%1.%2.%3.%4.%5.%6.%7"/>
      <w:lvlJc w:val="left"/>
      <w:pPr>
        <w:tabs>
          <w:tab w:val="num" w:pos="1440"/>
        </w:tabs>
        <w:ind w:left="1440" w:hanging="1440"/>
      </w:pPr>
      <w:rPr>
        <w:rFonts w:cs="Times New Roman"/>
      </w:rPr>
    </w:lvl>
    <w:lvl w:ilvl="7">
      <w:start w:val="1"/>
      <w:numFmt w:val="decimal"/>
      <w:lvlText w:val="%1.%2.%3.%4.%5.%6.%7.%8"/>
      <w:lvlJc w:val="left"/>
      <w:pPr>
        <w:tabs>
          <w:tab w:val="num" w:pos="1440"/>
        </w:tabs>
        <w:ind w:left="1440" w:hanging="1440"/>
      </w:pPr>
      <w:rPr>
        <w:rFonts w:cs="Times New Roman"/>
      </w:rPr>
    </w:lvl>
    <w:lvl w:ilvl="8">
      <w:start w:val="1"/>
      <w:numFmt w:val="decimal"/>
      <w:lvlText w:val="%1.%2.%3.%4.%5.%6.%7.%8.%9"/>
      <w:lvlJc w:val="left"/>
      <w:pPr>
        <w:tabs>
          <w:tab w:val="num" w:pos="1800"/>
        </w:tabs>
        <w:ind w:left="1800" w:hanging="1800"/>
      </w:pPr>
      <w:rPr>
        <w:rFonts w:cs="Times New Roman"/>
      </w:rPr>
    </w:lvl>
  </w:abstractNum>
  <w:abstractNum w:abstractNumId="15">
    <w:nsid w:val="00000010"/>
    <w:multiLevelType w:val="multilevel"/>
    <w:tmpl w:val="00000010"/>
    <w:name w:val="WW8Num56"/>
    <w:lvl w:ilvl="0">
      <w:start w:val="19"/>
      <w:numFmt w:val="decimal"/>
      <w:lvlText w:val="%1"/>
      <w:lvlJc w:val="left"/>
      <w:pPr>
        <w:tabs>
          <w:tab w:val="num" w:pos="705"/>
        </w:tabs>
        <w:ind w:left="705" w:hanging="705"/>
      </w:pPr>
      <w:rPr>
        <w:rFonts w:cs="Times New Roman"/>
      </w:rPr>
    </w:lvl>
    <w:lvl w:ilvl="1">
      <w:start w:val="7"/>
      <w:numFmt w:val="decimal"/>
      <w:lvlText w:val="%1.%2"/>
      <w:lvlJc w:val="left"/>
      <w:pPr>
        <w:tabs>
          <w:tab w:val="num" w:pos="705"/>
        </w:tabs>
        <w:ind w:left="705" w:hanging="705"/>
      </w:pPr>
      <w:rPr>
        <w:rFonts w:cs="Times New Roman"/>
      </w:rPr>
    </w:lvl>
    <w:lvl w:ilvl="2">
      <w:start w:val="1"/>
      <w:numFmt w:val="decimal"/>
      <w:lvlText w:val="%1.%2.%3"/>
      <w:lvlJc w:val="left"/>
      <w:pPr>
        <w:tabs>
          <w:tab w:val="num" w:pos="720"/>
        </w:tabs>
        <w:ind w:left="720" w:hanging="720"/>
      </w:pPr>
      <w:rPr>
        <w:rFonts w:cs="Times New Roman"/>
      </w:rPr>
    </w:lvl>
    <w:lvl w:ilvl="3">
      <w:start w:val="1"/>
      <w:numFmt w:val="decimal"/>
      <w:lvlText w:val="%1.%2.%3.%4"/>
      <w:lvlJc w:val="left"/>
      <w:pPr>
        <w:tabs>
          <w:tab w:val="num" w:pos="720"/>
        </w:tabs>
        <w:ind w:left="720" w:hanging="720"/>
      </w:pPr>
      <w:rPr>
        <w:rFonts w:cs="Times New Roman"/>
      </w:rPr>
    </w:lvl>
    <w:lvl w:ilvl="4">
      <w:start w:val="1"/>
      <w:numFmt w:val="decimal"/>
      <w:lvlText w:val="%1.%2.%3.%4.%5"/>
      <w:lvlJc w:val="left"/>
      <w:pPr>
        <w:tabs>
          <w:tab w:val="num" w:pos="1080"/>
        </w:tabs>
        <w:ind w:left="1080" w:hanging="1080"/>
      </w:pPr>
      <w:rPr>
        <w:rFonts w:cs="Times New Roman"/>
      </w:rPr>
    </w:lvl>
    <w:lvl w:ilvl="5">
      <w:start w:val="1"/>
      <w:numFmt w:val="decimal"/>
      <w:lvlText w:val="%1.%2.%3.%4.%5.%6"/>
      <w:lvlJc w:val="left"/>
      <w:pPr>
        <w:tabs>
          <w:tab w:val="num" w:pos="1080"/>
        </w:tabs>
        <w:ind w:left="1080" w:hanging="1080"/>
      </w:pPr>
      <w:rPr>
        <w:rFonts w:cs="Times New Roman"/>
      </w:rPr>
    </w:lvl>
    <w:lvl w:ilvl="6">
      <w:start w:val="1"/>
      <w:numFmt w:val="decimal"/>
      <w:lvlText w:val="%1.%2.%3.%4.%5.%6.%7"/>
      <w:lvlJc w:val="left"/>
      <w:pPr>
        <w:tabs>
          <w:tab w:val="num" w:pos="1440"/>
        </w:tabs>
        <w:ind w:left="1440" w:hanging="1440"/>
      </w:pPr>
      <w:rPr>
        <w:rFonts w:cs="Times New Roman"/>
      </w:rPr>
    </w:lvl>
    <w:lvl w:ilvl="7">
      <w:start w:val="1"/>
      <w:numFmt w:val="decimal"/>
      <w:lvlText w:val="%1.%2.%3.%4.%5.%6.%7.%8"/>
      <w:lvlJc w:val="left"/>
      <w:pPr>
        <w:tabs>
          <w:tab w:val="num" w:pos="1440"/>
        </w:tabs>
        <w:ind w:left="1440" w:hanging="1440"/>
      </w:pPr>
      <w:rPr>
        <w:rFonts w:cs="Times New Roman"/>
      </w:rPr>
    </w:lvl>
    <w:lvl w:ilvl="8">
      <w:start w:val="1"/>
      <w:numFmt w:val="decimal"/>
      <w:lvlText w:val="%1.%2.%3.%4.%5.%6.%7.%8.%9"/>
      <w:lvlJc w:val="left"/>
      <w:pPr>
        <w:tabs>
          <w:tab w:val="num" w:pos="1800"/>
        </w:tabs>
        <w:ind w:left="1800" w:hanging="1800"/>
      </w:pPr>
      <w:rPr>
        <w:rFonts w:cs="Times New Roman"/>
      </w:rPr>
    </w:lvl>
  </w:abstractNum>
  <w:abstractNum w:abstractNumId="16">
    <w:nsid w:val="00000011"/>
    <w:multiLevelType w:val="multilevel"/>
    <w:tmpl w:val="00000011"/>
    <w:name w:val="WW8Num57"/>
    <w:lvl w:ilvl="0">
      <w:start w:val="11"/>
      <w:numFmt w:val="decimal"/>
      <w:lvlText w:val="%1"/>
      <w:lvlJc w:val="left"/>
      <w:pPr>
        <w:tabs>
          <w:tab w:val="num" w:pos="705"/>
        </w:tabs>
        <w:ind w:left="705" w:hanging="705"/>
      </w:pPr>
      <w:rPr>
        <w:rFonts w:cs="Times New Roman"/>
      </w:rPr>
    </w:lvl>
    <w:lvl w:ilvl="1">
      <w:start w:val="6"/>
      <w:numFmt w:val="decimal"/>
      <w:lvlText w:val="%1.%2"/>
      <w:lvlJc w:val="left"/>
      <w:pPr>
        <w:tabs>
          <w:tab w:val="num" w:pos="705"/>
        </w:tabs>
        <w:ind w:left="705" w:hanging="705"/>
      </w:pPr>
      <w:rPr>
        <w:rFonts w:cs="Times New Roman"/>
      </w:rPr>
    </w:lvl>
    <w:lvl w:ilvl="2">
      <w:start w:val="1"/>
      <w:numFmt w:val="decimal"/>
      <w:lvlText w:val="%1.%2.%3"/>
      <w:lvlJc w:val="left"/>
      <w:pPr>
        <w:tabs>
          <w:tab w:val="num" w:pos="720"/>
        </w:tabs>
        <w:ind w:left="720" w:hanging="720"/>
      </w:pPr>
      <w:rPr>
        <w:rFonts w:cs="Times New Roman"/>
      </w:rPr>
    </w:lvl>
    <w:lvl w:ilvl="3">
      <w:start w:val="1"/>
      <w:numFmt w:val="decimal"/>
      <w:lvlText w:val="%1.%2.%3.%4"/>
      <w:lvlJc w:val="left"/>
      <w:pPr>
        <w:tabs>
          <w:tab w:val="num" w:pos="720"/>
        </w:tabs>
        <w:ind w:left="720" w:hanging="720"/>
      </w:pPr>
      <w:rPr>
        <w:rFonts w:cs="Times New Roman"/>
      </w:rPr>
    </w:lvl>
    <w:lvl w:ilvl="4">
      <w:start w:val="1"/>
      <w:numFmt w:val="decimal"/>
      <w:lvlText w:val="%1.%2.%3.%4.%5"/>
      <w:lvlJc w:val="left"/>
      <w:pPr>
        <w:tabs>
          <w:tab w:val="num" w:pos="1080"/>
        </w:tabs>
        <w:ind w:left="1080" w:hanging="1080"/>
      </w:pPr>
      <w:rPr>
        <w:rFonts w:cs="Times New Roman"/>
      </w:rPr>
    </w:lvl>
    <w:lvl w:ilvl="5">
      <w:start w:val="1"/>
      <w:numFmt w:val="decimal"/>
      <w:lvlText w:val="%1.%2.%3.%4.%5.%6"/>
      <w:lvlJc w:val="left"/>
      <w:pPr>
        <w:tabs>
          <w:tab w:val="num" w:pos="1080"/>
        </w:tabs>
        <w:ind w:left="1080" w:hanging="1080"/>
      </w:pPr>
      <w:rPr>
        <w:rFonts w:cs="Times New Roman"/>
      </w:rPr>
    </w:lvl>
    <w:lvl w:ilvl="6">
      <w:start w:val="1"/>
      <w:numFmt w:val="decimal"/>
      <w:lvlText w:val="%1.%2.%3.%4.%5.%6.%7"/>
      <w:lvlJc w:val="left"/>
      <w:pPr>
        <w:tabs>
          <w:tab w:val="num" w:pos="1440"/>
        </w:tabs>
        <w:ind w:left="1440" w:hanging="1440"/>
      </w:pPr>
      <w:rPr>
        <w:rFonts w:cs="Times New Roman"/>
      </w:rPr>
    </w:lvl>
    <w:lvl w:ilvl="7">
      <w:start w:val="1"/>
      <w:numFmt w:val="decimal"/>
      <w:lvlText w:val="%1.%2.%3.%4.%5.%6.%7.%8"/>
      <w:lvlJc w:val="left"/>
      <w:pPr>
        <w:tabs>
          <w:tab w:val="num" w:pos="1440"/>
        </w:tabs>
        <w:ind w:left="1440" w:hanging="1440"/>
      </w:pPr>
      <w:rPr>
        <w:rFonts w:cs="Times New Roman"/>
      </w:rPr>
    </w:lvl>
    <w:lvl w:ilvl="8">
      <w:start w:val="1"/>
      <w:numFmt w:val="decimal"/>
      <w:lvlText w:val="%1.%2.%3.%4.%5.%6.%7.%8.%9"/>
      <w:lvlJc w:val="left"/>
      <w:pPr>
        <w:tabs>
          <w:tab w:val="num" w:pos="1800"/>
        </w:tabs>
        <w:ind w:left="1800" w:hanging="1800"/>
      </w:pPr>
      <w:rPr>
        <w:rFonts w:cs="Times New Roman"/>
      </w:rPr>
    </w:lvl>
  </w:abstractNum>
  <w:abstractNum w:abstractNumId="17">
    <w:nsid w:val="00000012"/>
    <w:multiLevelType w:val="multilevel"/>
    <w:tmpl w:val="00000012"/>
    <w:name w:val="WW8Num59"/>
    <w:lvl w:ilvl="0">
      <w:start w:val="20"/>
      <w:numFmt w:val="decimal"/>
      <w:lvlText w:val="%1"/>
      <w:lvlJc w:val="left"/>
      <w:pPr>
        <w:tabs>
          <w:tab w:val="num" w:pos="705"/>
        </w:tabs>
        <w:ind w:left="705" w:hanging="705"/>
      </w:pPr>
      <w:rPr>
        <w:rFonts w:cs="Times New Roman"/>
      </w:rPr>
    </w:lvl>
    <w:lvl w:ilvl="1">
      <w:start w:val="8"/>
      <w:numFmt w:val="decimal"/>
      <w:lvlText w:val="%1.%2"/>
      <w:lvlJc w:val="left"/>
      <w:pPr>
        <w:tabs>
          <w:tab w:val="num" w:pos="705"/>
        </w:tabs>
        <w:ind w:left="705" w:hanging="705"/>
      </w:pPr>
      <w:rPr>
        <w:rFonts w:cs="Times New Roman"/>
      </w:rPr>
    </w:lvl>
    <w:lvl w:ilvl="2">
      <w:start w:val="1"/>
      <w:numFmt w:val="decimal"/>
      <w:lvlText w:val="%1.%2.%3"/>
      <w:lvlJc w:val="left"/>
      <w:pPr>
        <w:tabs>
          <w:tab w:val="num" w:pos="720"/>
        </w:tabs>
        <w:ind w:left="720" w:hanging="720"/>
      </w:pPr>
      <w:rPr>
        <w:rFonts w:cs="Times New Roman"/>
      </w:rPr>
    </w:lvl>
    <w:lvl w:ilvl="3">
      <w:start w:val="1"/>
      <w:numFmt w:val="decimal"/>
      <w:lvlText w:val="%1.%2.%3.%4"/>
      <w:lvlJc w:val="left"/>
      <w:pPr>
        <w:tabs>
          <w:tab w:val="num" w:pos="720"/>
        </w:tabs>
        <w:ind w:left="720" w:hanging="720"/>
      </w:pPr>
      <w:rPr>
        <w:rFonts w:cs="Times New Roman"/>
      </w:rPr>
    </w:lvl>
    <w:lvl w:ilvl="4">
      <w:start w:val="1"/>
      <w:numFmt w:val="decimal"/>
      <w:lvlText w:val="%1.%2.%3.%4.%5"/>
      <w:lvlJc w:val="left"/>
      <w:pPr>
        <w:tabs>
          <w:tab w:val="num" w:pos="1080"/>
        </w:tabs>
        <w:ind w:left="1080" w:hanging="1080"/>
      </w:pPr>
      <w:rPr>
        <w:rFonts w:cs="Times New Roman"/>
      </w:rPr>
    </w:lvl>
    <w:lvl w:ilvl="5">
      <w:start w:val="1"/>
      <w:numFmt w:val="decimal"/>
      <w:lvlText w:val="%1.%2.%3.%4.%5.%6"/>
      <w:lvlJc w:val="left"/>
      <w:pPr>
        <w:tabs>
          <w:tab w:val="num" w:pos="1080"/>
        </w:tabs>
        <w:ind w:left="1080" w:hanging="1080"/>
      </w:pPr>
      <w:rPr>
        <w:rFonts w:cs="Times New Roman"/>
      </w:rPr>
    </w:lvl>
    <w:lvl w:ilvl="6">
      <w:start w:val="1"/>
      <w:numFmt w:val="decimal"/>
      <w:lvlText w:val="%1.%2.%3.%4.%5.%6.%7"/>
      <w:lvlJc w:val="left"/>
      <w:pPr>
        <w:tabs>
          <w:tab w:val="num" w:pos="1440"/>
        </w:tabs>
        <w:ind w:left="1440" w:hanging="1440"/>
      </w:pPr>
      <w:rPr>
        <w:rFonts w:cs="Times New Roman"/>
      </w:rPr>
    </w:lvl>
    <w:lvl w:ilvl="7">
      <w:start w:val="1"/>
      <w:numFmt w:val="decimal"/>
      <w:lvlText w:val="%1.%2.%3.%4.%5.%6.%7.%8"/>
      <w:lvlJc w:val="left"/>
      <w:pPr>
        <w:tabs>
          <w:tab w:val="num" w:pos="1440"/>
        </w:tabs>
        <w:ind w:left="1440" w:hanging="1440"/>
      </w:pPr>
      <w:rPr>
        <w:rFonts w:cs="Times New Roman"/>
      </w:rPr>
    </w:lvl>
    <w:lvl w:ilvl="8">
      <w:start w:val="1"/>
      <w:numFmt w:val="decimal"/>
      <w:lvlText w:val="%1.%2.%3.%4.%5.%6.%7.%8.%9"/>
      <w:lvlJc w:val="left"/>
      <w:pPr>
        <w:tabs>
          <w:tab w:val="num" w:pos="1800"/>
        </w:tabs>
        <w:ind w:left="1800" w:hanging="1800"/>
      </w:pPr>
      <w:rPr>
        <w:rFonts w:cs="Times New Roman"/>
      </w:rPr>
    </w:lvl>
  </w:abstractNum>
  <w:abstractNum w:abstractNumId="18">
    <w:nsid w:val="00000013"/>
    <w:multiLevelType w:val="multilevel"/>
    <w:tmpl w:val="00000013"/>
    <w:name w:val="WW8Num63"/>
    <w:lvl w:ilvl="0">
      <w:start w:val="21"/>
      <w:numFmt w:val="decimal"/>
      <w:lvlText w:val="%1"/>
      <w:lvlJc w:val="left"/>
      <w:pPr>
        <w:tabs>
          <w:tab w:val="num" w:pos="705"/>
        </w:tabs>
        <w:ind w:left="705" w:hanging="705"/>
      </w:pPr>
      <w:rPr>
        <w:rFonts w:cs="Times New Roman"/>
      </w:rPr>
    </w:lvl>
    <w:lvl w:ilvl="1">
      <w:start w:val="5"/>
      <w:numFmt w:val="decimal"/>
      <w:lvlText w:val="%1.%2"/>
      <w:lvlJc w:val="left"/>
      <w:pPr>
        <w:tabs>
          <w:tab w:val="num" w:pos="705"/>
        </w:tabs>
        <w:ind w:left="705" w:hanging="705"/>
      </w:pPr>
      <w:rPr>
        <w:rFonts w:cs="Times New Roman"/>
      </w:rPr>
    </w:lvl>
    <w:lvl w:ilvl="2">
      <w:start w:val="1"/>
      <w:numFmt w:val="decimal"/>
      <w:lvlText w:val="%1.%2.%3"/>
      <w:lvlJc w:val="left"/>
      <w:pPr>
        <w:tabs>
          <w:tab w:val="num" w:pos="720"/>
        </w:tabs>
        <w:ind w:left="720" w:hanging="720"/>
      </w:pPr>
      <w:rPr>
        <w:rFonts w:cs="Times New Roman"/>
      </w:rPr>
    </w:lvl>
    <w:lvl w:ilvl="3">
      <w:start w:val="1"/>
      <w:numFmt w:val="decimal"/>
      <w:lvlText w:val="%1.%2.%3.%4"/>
      <w:lvlJc w:val="left"/>
      <w:pPr>
        <w:tabs>
          <w:tab w:val="num" w:pos="720"/>
        </w:tabs>
        <w:ind w:left="720" w:hanging="720"/>
      </w:pPr>
      <w:rPr>
        <w:rFonts w:cs="Times New Roman"/>
      </w:rPr>
    </w:lvl>
    <w:lvl w:ilvl="4">
      <w:start w:val="1"/>
      <w:numFmt w:val="decimal"/>
      <w:lvlText w:val="%1.%2.%3.%4.%5"/>
      <w:lvlJc w:val="left"/>
      <w:pPr>
        <w:tabs>
          <w:tab w:val="num" w:pos="1080"/>
        </w:tabs>
        <w:ind w:left="1080" w:hanging="1080"/>
      </w:pPr>
      <w:rPr>
        <w:rFonts w:cs="Times New Roman"/>
      </w:rPr>
    </w:lvl>
    <w:lvl w:ilvl="5">
      <w:start w:val="1"/>
      <w:numFmt w:val="decimal"/>
      <w:lvlText w:val="%1.%2.%3.%4.%5.%6"/>
      <w:lvlJc w:val="left"/>
      <w:pPr>
        <w:tabs>
          <w:tab w:val="num" w:pos="1080"/>
        </w:tabs>
        <w:ind w:left="1080" w:hanging="1080"/>
      </w:pPr>
      <w:rPr>
        <w:rFonts w:cs="Times New Roman"/>
      </w:rPr>
    </w:lvl>
    <w:lvl w:ilvl="6">
      <w:start w:val="1"/>
      <w:numFmt w:val="decimal"/>
      <w:lvlText w:val="%1.%2.%3.%4.%5.%6.%7"/>
      <w:lvlJc w:val="left"/>
      <w:pPr>
        <w:tabs>
          <w:tab w:val="num" w:pos="1440"/>
        </w:tabs>
        <w:ind w:left="1440" w:hanging="1440"/>
      </w:pPr>
      <w:rPr>
        <w:rFonts w:cs="Times New Roman"/>
      </w:rPr>
    </w:lvl>
    <w:lvl w:ilvl="7">
      <w:start w:val="1"/>
      <w:numFmt w:val="decimal"/>
      <w:lvlText w:val="%1.%2.%3.%4.%5.%6.%7.%8"/>
      <w:lvlJc w:val="left"/>
      <w:pPr>
        <w:tabs>
          <w:tab w:val="num" w:pos="1440"/>
        </w:tabs>
        <w:ind w:left="1440" w:hanging="1440"/>
      </w:pPr>
      <w:rPr>
        <w:rFonts w:cs="Times New Roman"/>
      </w:rPr>
    </w:lvl>
    <w:lvl w:ilvl="8">
      <w:start w:val="1"/>
      <w:numFmt w:val="decimal"/>
      <w:lvlText w:val="%1.%2.%3.%4.%5.%6.%7.%8.%9"/>
      <w:lvlJc w:val="left"/>
      <w:pPr>
        <w:tabs>
          <w:tab w:val="num" w:pos="1800"/>
        </w:tabs>
        <w:ind w:left="1800" w:hanging="1800"/>
      </w:pPr>
      <w:rPr>
        <w:rFonts w:cs="Times New Roman"/>
      </w:rPr>
    </w:lvl>
  </w:abstractNum>
  <w:abstractNum w:abstractNumId="19">
    <w:nsid w:val="00000014"/>
    <w:multiLevelType w:val="multilevel"/>
    <w:tmpl w:val="00000014"/>
    <w:name w:val="WW8Num70"/>
    <w:lvl w:ilvl="0">
      <w:start w:val="30"/>
      <w:numFmt w:val="decimal"/>
      <w:lvlText w:val="%1"/>
      <w:lvlJc w:val="left"/>
      <w:pPr>
        <w:tabs>
          <w:tab w:val="num" w:pos="705"/>
        </w:tabs>
        <w:ind w:left="705" w:hanging="705"/>
      </w:pPr>
      <w:rPr>
        <w:rFonts w:cs="Times New Roman"/>
      </w:rPr>
    </w:lvl>
    <w:lvl w:ilvl="1">
      <w:start w:val="6"/>
      <w:numFmt w:val="decimal"/>
      <w:lvlText w:val="%1.%2"/>
      <w:lvlJc w:val="left"/>
      <w:pPr>
        <w:tabs>
          <w:tab w:val="num" w:pos="705"/>
        </w:tabs>
        <w:ind w:left="705" w:hanging="705"/>
      </w:pPr>
      <w:rPr>
        <w:rFonts w:cs="Times New Roman"/>
      </w:rPr>
    </w:lvl>
    <w:lvl w:ilvl="2">
      <w:start w:val="1"/>
      <w:numFmt w:val="decimal"/>
      <w:lvlText w:val="%1.%2.%3"/>
      <w:lvlJc w:val="left"/>
      <w:pPr>
        <w:tabs>
          <w:tab w:val="num" w:pos="720"/>
        </w:tabs>
        <w:ind w:left="720" w:hanging="720"/>
      </w:pPr>
      <w:rPr>
        <w:rFonts w:cs="Times New Roman"/>
      </w:rPr>
    </w:lvl>
    <w:lvl w:ilvl="3">
      <w:start w:val="1"/>
      <w:numFmt w:val="decimal"/>
      <w:lvlText w:val="%1.%2.%3.%4"/>
      <w:lvlJc w:val="left"/>
      <w:pPr>
        <w:tabs>
          <w:tab w:val="num" w:pos="720"/>
        </w:tabs>
        <w:ind w:left="720" w:hanging="720"/>
      </w:pPr>
      <w:rPr>
        <w:rFonts w:cs="Times New Roman"/>
      </w:rPr>
    </w:lvl>
    <w:lvl w:ilvl="4">
      <w:start w:val="1"/>
      <w:numFmt w:val="decimal"/>
      <w:lvlText w:val="%1.%2.%3.%4.%5"/>
      <w:lvlJc w:val="left"/>
      <w:pPr>
        <w:tabs>
          <w:tab w:val="num" w:pos="1080"/>
        </w:tabs>
        <w:ind w:left="1080" w:hanging="1080"/>
      </w:pPr>
      <w:rPr>
        <w:rFonts w:cs="Times New Roman"/>
      </w:rPr>
    </w:lvl>
    <w:lvl w:ilvl="5">
      <w:start w:val="1"/>
      <w:numFmt w:val="decimal"/>
      <w:lvlText w:val="%1.%2.%3.%4.%5.%6"/>
      <w:lvlJc w:val="left"/>
      <w:pPr>
        <w:tabs>
          <w:tab w:val="num" w:pos="1080"/>
        </w:tabs>
        <w:ind w:left="1080" w:hanging="1080"/>
      </w:pPr>
      <w:rPr>
        <w:rFonts w:cs="Times New Roman"/>
      </w:rPr>
    </w:lvl>
    <w:lvl w:ilvl="6">
      <w:start w:val="1"/>
      <w:numFmt w:val="decimal"/>
      <w:lvlText w:val="%1.%2.%3.%4.%5.%6.%7"/>
      <w:lvlJc w:val="left"/>
      <w:pPr>
        <w:tabs>
          <w:tab w:val="num" w:pos="1440"/>
        </w:tabs>
        <w:ind w:left="1440" w:hanging="1440"/>
      </w:pPr>
      <w:rPr>
        <w:rFonts w:cs="Times New Roman"/>
      </w:rPr>
    </w:lvl>
    <w:lvl w:ilvl="7">
      <w:start w:val="1"/>
      <w:numFmt w:val="decimal"/>
      <w:lvlText w:val="%1.%2.%3.%4.%5.%6.%7.%8"/>
      <w:lvlJc w:val="left"/>
      <w:pPr>
        <w:tabs>
          <w:tab w:val="num" w:pos="1440"/>
        </w:tabs>
        <w:ind w:left="1440" w:hanging="1440"/>
      </w:pPr>
      <w:rPr>
        <w:rFonts w:cs="Times New Roman"/>
      </w:rPr>
    </w:lvl>
    <w:lvl w:ilvl="8">
      <w:start w:val="1"/>
      <w:numFmt w:val="decimal"/>
      <w:lvlText w:val="%1.%2.%3.%4.%5.%6.%7.%8.%9"/>
      <w:lvlJc w:val="left"/>
      <w:pPr>
        <w:tabs>
          <w:tab w:val="num" w:pos="1800"/>
        </w:tabs>
        <w:ind w:left="1800" w:hanging="1800"/>
      </w:pPr>
      <w:rPr>
        <w:rFonts w:cs="Times New Roman"/>
      </w:rPr>
    </w:lvl>
  </w:abstractNum>
  <w:abstractNum w:abstractNumId="20">
    <w:nsid w:val="00000015"/>
    <w:multiLevelType w:val="multilevel"/>
    <w:tmpl w:val="00000015"/>
    <w:name w:val="WW8Num72"/>
    <w:lvl w:ilvl="0">
      <w:start w:val="16"/>
      <w:numFmt w:val="decimal"/>
      <w:lvlText w:val="%1"/>
      <w:lvlJc w:val="left"/>
      <w:pPr>
        <w:tabs>
          <w:tab w:val="num" w:pos="705"/>
        </w:tabs>
        <w:ind w:left="705" w:hanging="705"/>
      </w:pPr>
      <w:rPr>
        <w:rFonts w:cs="Times New Roman"/>
      </w:rPr>
    </w:lvl>
    <w:lvl w:ilvl="1">
      <w:start w:val="8"/>
      <w:numFmt w:val="decimal"/>
      <w:lvlText w:val="%1.%2"/>
      <w:lvlJc w:val="left"/>
      <w:pPr>
        <w:tabs>
          <w:tab w:val="num" w:pos="705"/>
        </w:tabs>
        <w:ind w:left="705" w:hanging="705"/>
      </w:pPr>
      <w:rPr>
        <w:rFonts w:cs="Times New Roman"/>
      </w:rPr>
    </w:lvl>
    <w:lvl w:ilvl="2">
      <w:start w:val="1"/>
      <w:numFmt w:val="decimal"/>
      <w:lvlText w:val="%1.%2.%3"/>
      <w:lvlJc w:val="left"/>
      <w:pPr>
        <w:tabs>
          <w:tab w:val="num" w:pos="720"/>
        </w:tabs>
        <w:ind w:left="720" w:hanging="720"/>
      </w:pPr>
      <w:rPr>
        <w:rFonts w:cs="Times New Roman"/>
      </w:rPr>
    </w:lvl>
    <w:lvl w:ilvl="3">
      <w:start w:val="1"/>
      <w:numFmt w:val="decimal"/>
      <w:lvlText w:val="%1.%2.%3.%4"/>
      <w:lvlJc w:val="left"/>
      <w:pPr>
        <w:tabs>
          <w:tab w:val="num" w:pos="720"/>
        </w:tabs>
        <w:ind w:left="720" w:hanging="720"/>
      </w:pPr>
      <w:rPr>
        <w:rFonts w:cs="Times New Roman"/>
      </w:rPr>
    </w:lvl>
    <w:lvl w:ilvl="4">
      <w:start w:val="1"/>
      <w:numFmt w:val="decimal"/>
      <w:lvlText w:val="%1.%2.%3.%4.%5"/>
      <w:lvlJc w:val="left"/>
      <w:pPr>
        <w:tabs>
          <w:tab w:val="num" w:pos="1080"/>
        </w:tabs>
        <w:ind w:left="1080" w:hanging="1080"/>
      </w:pPr>
      <w:rPr>
        <w:rFonts w:cs="Times New Roman"/>
      </w:rPr>
    </w:lvl>
    <w:lvl w:ilvl="5">
      <w:start w:val="1"/>
      <w:numFmt w:val="decimal"/>
      <w:lvlText w:val="%1.%2.%3.%4.%5.%6"/>
      <w:lvlJc w:val="left"/>
      <w:pPr>
        <w:tabs>
          <w:tab w:val="num" w:pos="1080"/>
        </w:tabs>
        <w:ind w:left="1080" w:hanging="1080"/>
      </w:pPr>
      <w:rPr>
        <w:rFonts w:cs="Times New Roman"/>
      </w:rPr>
    </w:lvl>
    <w:lvl w:ilvl="6">
      <w:start w:val="1"/>
      <w:numFmt w:val="decimal"/>
      <w:lvlText w:val="%1.%2.%3.%4.%5.%6.%7"/>
      <w:lvlJc w:val="left"/>
      <w:pPr>
        <w:tabs>
          <w:tab w:val="num" w:pos="1440"/>
        </w:tabs>
        <w:ind w:left="1440" w:hanging="1440"/>
      </w:pPr>
      <w:rPr>
        <w:rFonts w:cs="Times New Roman"/>
      </w:rPr>
    </w:lvl>
    <w:lvl w:ilvl="7">
      <w:start w:val="1"/>
      <w:numFmt w:val="decimal"/>
      <w:lvlText w:val="%1.%2.%3.%4.%5.%6.%7.%8"/>
      <w:lvlJc w:val="left"/>
      <w:pPr>
        <w:tabs>
          <w:tab w:val="num" w:pos="1440"/>
        </w:tabs>
        <w:ind w:left="1440" w:hanging="1440"/>
      </w:pPr>
      <w:rPr>
        <w:rFonts w:cs="Times New Roman"/>
      </w:rPr>
    </w:lvl>
    <w:lvl w:ilvl="8">
      <w:start w:val="1"/>
      <w:numFmt w:val="decimal"/>
      <w:lvlText w:val="%1.%2.%3.%4.%5.%6.%7.%8.%9"/>
      <w:lvlJc w:val="left"/>
      <w:pPr>
        <w:tabs>
          <w:tab w:val="num" w:pos="1800"/>
        </w:tabs>
        <w:ind w:left="1800" w:hanging="1800"/>
      </w:pPr>
      <w:rPr>
        <w:rFonts w:cs="Times New Roman"/>
      </w:rPr>
    </w:lvl>
  </w:abstractNum>
  <w:abstractNum w:abstractNumId="21">
    <w:nsid w:val="00000016"/>
    <w:multiLevelType w:val="multilevel"/>
    <w:tmpl w:val="00000016"/>
    <w:name w:val="WW8Num73"/>
    <w:lvl w:ilvl="0">
      <w:start w:val="10"/>
      <w:numFmt w:val="decimal"/>
      <w:lvlText w:val="%1"/>
      <w:lvlJc w:val="left"/>
      <w:pPr>
        <w:tabs>
          <w:tab w:val="num" w:pos="705"/>
        </w:tabs>
        <w:ind w:left="705" w:hanging="705"/>
      </w:pPr>
      <w:rPr>
        <w:rFonts w:cs="Times New Roman"/>
      </w:rPr>
    </w:lvl>
    <w:lvl w:ilvl="1">
      <w:start w:val="7"/>
      <w:numFmt w:val="decimal"/>
      <w:lvlText w:val="%1.%2"/>
      <w:lvlJc w:val="left"/>
      <w:pPr>
        <w:tabs>
          <w:tab w:val="num" w:pos="705"/>
        </w:tabs>
        <w:ind w:left="705" w:hanging="705"/>
      </w:pPr>
      <w:rPr>
        <w:rFonts w:cs="Times New Roman"/>
      </w:rPr>
    </w:lvl>
    <w:lvl w:ilvl="2">
      <w:start w:val="1"/>
      <w:numFmt w:val="decimal"/>
      <w:lvlText w:val="%1.%2.%3"/>
      <w:lvlJc w:val="left"/>
      <w:pPr>
        <w:tabs>
          <w:tab w:val="num" w:pos="720"/>
        </w:tabs>
        <w:ind w:left="720" w:hanging="720"/>
      </w:pPr>
      <w:rPr>
        <w:rFonts w:cs="Times New Roman"/>
      </w:rPr>
    </w:lvl>
    <w:lvl w:ilvl="3">
      <w:start w:val="1"/>
      <w:numFmt w:val="decimal"/>
      <w:lvlText w:val="%1.%2.%3.%4"/>
      <w:lvlJc w:val="left"/>
      <w:pPr>
        <w:tabs>
          <w:tab w:val="num" w:pos="720"/>
        </w:tabs>
        <w:ind w:left="720" w:hanging="720"/>
      </w:pPr>
      <w:rPr>
        <w:rFonts w:cs="Times New Roman"/>
      </w:rPr>
    </w:lvl>
    <w:lvl w:ilvl="4">
      <w:start w:val="1"/>
      <w:numFmt w:val="decimal"/>
      <w:lvlText w:val="%1.%2.%3.%4.%5"/>
      <w:lvlJc w:val="left"/>
      <w:pPr>
        <w:tabs>
          <w:tab w:val="num" w:pos="1080"/>
        </w:tabs>
        <w:ind w:left="1080" w:hanging="1080"/>
      </w:pPr>
      <w:rPr>
        <w:rFonts w:cs="Times New Roman"/>
      </w:rPr>
    </w:lvl>
    <w:lvl w:ilvl="5">
      <w:start w:val="1"/>
      <w:numFmt w:val="decimal"/>
      <w:lvlText w:val="%1.%2.%3.%4.%5.%6"/>
      <w:lvlJc w:val="left"/>
      <w:pPr>
        <w:tabs>
          <w:tab w:val="num" w:pos="1080"/>
        </w:tabs>
        <w:ind w:left="1080" w:hanging="1080"/>
      </w:pPr>
      <w:rPr>
        <w:rFonts w:cs="Times New Roman"/>
      </w:rPr>
    </w:lvl>
    <w:lvl w:ilvl="6">
      <w:start w:val="1"/>
      <w:numFmt w:val="decimal"/>
      <w:lvlText w:val="%1.%2.%3.%4.%5.%6.%7"/>
      <w:lvlJc w:val="left"/>
      <w:pPr>
        <w:tabs>
          <w:tab w:val="num" w:pos="1440"/>
        </w:tabs>
        <w:ind w:left="1440" w:hanging="1440"/>
      </w:pPr>
      <w:rPr>
        <w:rFonts w:cs="Times New Roman"/>
      </w:rPr>
    </w:lvl>
    <w:lvl w:ilvl="7">
      <w:start w:val="1"/>
      <w:numFmt w:val="decimal"/>
      <w:lvlText w:val="%1.%2.%3.%4.%5.%6.%7.%8"/>
      <w:lvlJc w:val="left"/>
      <w:pPr>
        <w:tabs>
          <w:tab w:val="num" w:pos="1440"/>
        </w:tabs>
        <w:ind w:left="1440" w:hanging="1440"/>
      </w:pPr>
      <w:rPr>
        <w:rFonts w:cs="Times New Roman"/>
      </w:rPr>
    </w:lvl>
    <w:lvl w:ilvl="8">
      <w:start w:val="1"/>
      <w:numFmt w:val="decimal"/>
      <w:lvlText w:val="%1.%2.%3.%4.%5.%6.%7.%8.%9"/>
      <w:lvlJc w:val="left"/>
      <w:pPr>
        <w:tabs>
          <w:tab w:val="num" w:pos="1800"/>
        </w:tabs>
        <w:ind w:left="1800" w:hanging="1800"/>
      </w:pPr>
      <w:rPr>
        <w:rFonts w:cs="Times New Roman"/>
      </w:rPr>
    </w:lvl>
  </w:abstractNum>
  <w:abstractNum w:abstractNumId="22">
    <w:nsid w:val="00000017"/>
    <w:multiLevelType w:val="singleLevel"/>
    <w:tmpl w:val="00000017"/>
    <w:name w:val="WW8Num75"/>
    <w:lvl w:ilvl="0">
      <w:numFmt w:val="bullet"/>
      <w:lvlText w:val="-"/>
      <w:lvlJc w:val="left"/>
      <w:pPr>
        <w:tabs>
          <w:tab w:val="num" w:pos="720"/>
        </w:tabs>
        <w:ind w:left="720" w:hanging="360"/>
      </w:pPr>
      <w:rPr>
        <w:rFonts w:ascii="Times New Roman" w:hAnsi="Times New Roman"/>
      </w:rPr>
    </w:lvl>
  </w:abstractNum>
  <w:abstractNum w:abstractNumId="23">
    <w:nsid w:val="00000018"/>
    <w:multiLevelType w:val="multilevel"/>
    <w:tmpl w:val="00000018"/>
    <w:name w:val="WW8Num82"/>
    <w:lvl w:ilvl="0">
      <w:start w:val="16"/>
      <w:numFmt w:val="decimal"/>
      <w:lvlText w:val="%1"/>
      <w:lvlJc w:val="left"/>
      <w:pPr>
        <w:tabs>
          <w:tab w:val="num" w:pos="705"/>
        </w:tabs>
        <w:ind w:left="705" w:hanging="705"/>
      </w:pPr>
      <w:rPr>
        <w:rFonts w:cs="Times New Roman"/>
      </w:rPr>
    </w:lvl>
    <w:lvl w:ilvl="1">
      <w:start w:val="8"/>
      <w:numFmt w:val="decimal"/>
      <w:lvlText w:val="%1.%2"/>
      <w:lvlJc w:val="left"/>
      <w:pPr>
        <w:tabs>
          <w:tab w:val="num" w:pos="705"/>
        </w:tabs>
        <w:ind w:left="705" w:hanging="705"/>
      </w:pPr>
      <w:rPr>
        <w:rFonts w:cs="Times New Roman"/>
      </w:rPr>
    </w:lvl>
    <w:lvl w:ilvl="2">
      <w:start w:val="1"/>
      <w:numFmt w:val="decimal"/>
      <w:lvlText w:val="%1.%2.%3"/>
      <w:lvlJc w:val="left"/>
      <w:pPr>
        <w:tabs>
          <w:tab w:val="num" w:pos="720"/>
        </w:tabs>
        <w:ind w:left="720" w:hanging="720"/>
      </w:pPr>
      <w:rPr>
        <w:rFonts w:cs="Times New Roman"/>
      </w:rPr>
    </w:lvl>
    <w:lvl w:ilvl="3">
      <w:start w:val="1"/>
      <w:numFmt w:val="decimal"/>
      <w:lvlText w:val="%1.%2.%3.%4"/>
      <w:lvlJc w:val="left"/>
      <w:pPr>
        <w:tabs>
          <w:tab w:val="num" w:pos="720"/>
        </w:tabs>
        <w:ind w:left="720" w:hanging="720"/>
      </w:pPr>
      <w:rPr>
        <w:rFonts w:cs="Times New Roman"/>
      </w:rPr>
    </w:lvl>
    <w:lvl w:ilvl="4">
      <w:start w:val="1"/>
      <w:numFmt w:val="decimal"/>
      <w:lvlText w:val="%1.%2.%3.%4.%5"/>
      <w:lvlJc w:val="left"/>
      <w:pPr>
        <w:tabs>
          <w:tab w:val="num" w:pos="1080"/>
        </w:tabs>
        <w:ind w:left="1080" w:hanging="1080"/>
      </w:pPr>
      <w:rPr>
        <w:rFonts w:cs="Times New Roman"/>
      </w:rPr>
    </w:lvl>
    <w:lvl w:ilvl="5">
      <w:start w:val="1"/>
      <w:numFmt w:val="decimal"/>
      <w:lvlText w:val="%1.%2.%3.%4.%5.%6"/>
      <w:lvlJc w:val="left"/>
      <w:pPr>
        <w:tabs>
          <w:tab w:val="num" w:pos="1080"/>
        </w:tabs>
        <w:ind w:left="1080" w:hanging="1080"/>
      </w:pPr>
      <w:rPr>
        <w:rFonts w:cs="Times New Roman"/>
      </w:rPr>
    </w:lvl>
    <w:lvl w:ilvl="6">
      <w:start w:val="1"/>
      <w:numFmt w:val="decimal"/>
      <w:lvlText w:val="%1.%2.%3.%4.%5.%6.%7"/>
      <w:lvlJc w:val="left"/>
      <w:pPr>
        <w:tabs>
          <w:tab w:val="num" w:pos="1440"/>
        </w:tabs>
        <w:ind w:left="1440" w:hanging="1440"/>
      </w:pPr>
      <w:rPr>
        <w:rFonts w:cs="Times New Roman"/>
      </w:rPr>
    </w:lvl>
    <w:lvl w:ilvl="7">
      <w:start w:val="1"/>
      <w:numFmt w:val="decimal"/>
      <w:lvlText w:val="%1.%2.%3.%4.%5.%6.%7.%8"/>
      <w:lvlJc w:val="left"/>
      <w:pPr>
        <w:tabs>
          <w:tab w:val="num" w:pos="1440"/>
        </w:tabs>
        <w:ind w:left="1440" w:hanging="1440"/>
      </w:pPr>
      <w:rPr>
        <w:rFonts w:cs="Times New Roman"/>
      </w:rPr>
    </w:lvl>
    <w:lvl w:ilvl="8">
      <w:start w:val="1"/>
      <w:numFmt w:val="decimal"/>
      <w:lvlText w:val="%1.%2.%3.%4.%5.%6.%7.%8.%9"/>
      <w:lvlJc w:val="left"/>
      <w:pPr>
        <w:tabs>
          <w:tab w:val="num" w:pos="1800"/>
        </w:tabs>
        <w:ind w:left="1800" w:hanging="1800"/>
      </w:pPr>
      <w:rPr>
        <w:rFonts w:cs="Times New Roman"/>
      </w:rPr>
    </w:lvl>
  </w:abstractNum>
  <w:abstractNum w:abstractNumId="24">
    <w:nsid w:val="00000019"/>
    <w:multiLevelType w:val="multilevel"/>
    <w:tmpl w:val="00000019"/>
    <w:name w:val="WW8Num88"/>
    <w:lvl w:ilvl="0">
      <w:start w:val="4"/>
      <w:numFmt w:val="decimal"/>
      <w:lvlText w:val="%1"/>
      <w:lvlJc w:val="left"/>
      <w:pPr>
        <w:tabs>
          <w:tab w:val="num" w:pos="705"/>
        </w:tabs>
        <w:ind w:left="705" w:hanging="705"/>
      </w:pPr>
      <w:rPr>
        <w:rFonts w:cs="Times New Roman"/>
      </w:rPr>
    </w:lvl>
    <w:lvl w:ilvl="1">
      <w:start w:val="6"/>
      <w:numFmt w:val="decimal"/>
      <w:lvlText w:val="%1.%2"/>
      <w:lvlJc w:val="left"/>
      <w:pPr>
        <w:tabs>
          <w:tab w:val="num" w:pos="705"/>
        </w:tabs>
        <w:ind w:left="705" w:hanging="705"/>
      </w:pPr>
      <w:rPr>
        <w:rFonts w:cs="Times New Roman"/>
      </w:rPr>
    </w:lvl>
    <w:lvl w:ilvl="2">
      <w:start w:val="1"/>
      <w:numFmt w:val="decimal"/>
      <w:lvlText w:val="%1.%2.%3"/>
      <w:lvlJc w:val="left"/>
      <w:pPr>
        <w:tabs>
          <w:tab w:val="num" w:pos="720"/>
        </w:tabs>
        <w:ind w:left="720" w:hanging="720"/>
      </w:pPr>
      <w:rPr>
        <w:rFonts w:cs="Times New Roman"/>
      </w:rPr>
    </w:lvl>
    <w:lvl w:ilvl="3">
      <w:start w:val="1"/>
      <w:numFmt w:val="decimal"/>
      <w:lvlText w:val="%1.%2.%3.%4"/>
      <w:lvlJc w:val="left"/>
      <w:pPr>
        <w:tabs>
          <w:tab w:val="num" w:pos="720"/>
        </w:tabs>
        <w:ind w:left="720" w:hanging="720"/>
      </w:pPr>
      <w:rPr>
        <w:rFonts w:cs="Times New Roman"/>
      </w:rPr>
    </w:lvl>
    <w:lvl w:ilvl="4">
      <w:start w:val="1"/>
      <w:numFmt w:val="decimal"/>
      <w:lvlText w:val="%1.%2.%3.%4.%5"/>
      <w:lvlJc w:val="left"/>
      <w:pPr>
        <w:tabs>
          <w:tab w:val="num" w:pos="1080"/>
        </w:tabs>
        <w:ind w:left="1080" w:hanging="1080"/>
      </w:pPr>
      <w:rPr>
        <w:rFonts w:cs="Times New Roman"/>
      </w:rPr>
    </w:lvl>
    <w:lvl w:ilvl="5">
      <w:start w:val="1"/>
      <w:numFmt w:val="decimal"/>
      <w:lvlText w:val="%1.%2.%3.%4.%5.%6"/>
      <w:lvlJc w:val="left"/>
      <w:pPr>
        <w:tabs>
          <w:tab w:val="num" w:pos="1080"/>
        </w:tabs>
        <w:ind w:left="1080" w:hanging="1080"/>
      </w:pPr>
      <w:rPr>
        <w:rFonts w:cs="Times New Roman"/>
      </w:rPr>
    </w:lvl>
    <w:lvl w:ilvl="6">
      <w:start w:val="1"/>
      <w:numFmt w:val="decimal"/>
      <w:lvlText w:val="%1.%2.%3.%4.%5.%6.%7"/>
      <w:lvlJc w:val="left"/>
      <w:pPr>
        <w:tabs>
          <w:tab w:val="num" w:pos="1440"/>
        </w:tabs>
        <w:ind w:left="1440" w:hanging="1440"/>
      </w:pPr>
      <w:rPr>
        <w:rFonts w:cs="Times New Roman"/>
      </w:rPr>
    </w:lvl>
    <w:lvl w:ilvl="7">
      <w:start w:val="1"/>
      <w:numFmt w:val="decimal"/>
      <w:lvlText w:val="%1.%2.%3.%4.%5.%6.%7.%8"/>
      <w:lvlJc w:val="left"/>
      <w:pPr>
        <w:tabs>
          <w:tab w:val="num" w:pos="1440"/>
        </w:tabs>
        <w:ind w:left="1440" w:hanging="1440"/>
      </w:pPr>
      <w:rPr>
        <w:rFonts w:cs="Times New Roman"/>
      </w:rPr>
    </w:lvl>
    <w:lvl w:ilvl="8">
      <w:start w:val="1"/>
      <w:numFmt w:val="decimal"/>
      <w:lvlText w:val="%1.%2.%3.%4.%5.%6.%7.%8.%9"/>
      <w:lvlJc w:val="left"/>
      <w:pPr>
        <w:tabs>
          <w:tab w:val="num" w:pos="1800"/>
        </w:tabs>
        <w:ind w:left="1800" w:hanging="1800"/>
      </w:pPr>
      <w:rPr>
        <w:rFonts w:cs="Times New Roman"/>
      </w:rPr>
    </w:lvl>
  </w:abstractNum>
  <w:abstractNum w:abstractNumId="25">
    <w:nsid w:val="0000001A"/>
    <w:multiLevelType w:val="multilevel"/>
    <w:tmpl w:val="0000001A"/>
    <w:name w:val="WW8StyleNum"/>
    <w:lvl w:ilvl="0">
      <w:start w:val="1"/>
      <w:numFmt w:val="none"/>
      <w:suff w:val="nothing"/>
      <w:lvlText w:val=""/>
      <w:lvlJc w:val="left"/>
      <w:pPr>
        <w:tabs>
          <w:tab w:val="num" w:pos="283"/>
        </w:tabs>
        <w:ind w:left="283" w:hanging="283"/>
      </w:pPr>
      <w:rPr>
        <w:rFonts w:cs="Times New Roman"/>
      </w:rPr>
    </w:lvl>
    <w:lvl w:ilvl="1">
      <w:start w:val="1"/>
      <w:numFmt w:val="decimal"/>
      <w:lvlText w:val="%2."/>
      <w:lvlJc w:val="left"/>
      <w:pPr>
        <w:tabs>
          <w:tab w:val="num" w:pos="1080"/>
        </w:tabs>
        <w:ind w:left="1080" w:hanging="360"/>
      </w:pPr>
      <w:rPr>
        <w:rFonts w:cs="Times New Roman"/>
      </w:rPr>
    </w:lvl>
    <w:lvl w:ilvl="2">
      <w:start w:val="1"/>
      <w:numFmt w:val="decimal"/>
      <w:lvlText w:val="%3."/>
      <w:lvlJc w:val="left"/>
      <w:pPr>
        <w:tabs>
          <w:tab w:val="num" w:pos="1440"/>
        </w:tabs>
        <w:ind w:left="1440" w:hanging="360"/>
      </w:pPr>
      <w:rPr>
        <w:rFonts w:cs="Times New Roman"/>
      </w:rPr>
    </w:lvl>
    <w:lvl w:ilvl="3">
      <w:start w:val="1"/>
      <w:numFmt w:val="decimal"/>
      <w:lvlText w:val="%4."/>
      <w:lvlJc w:val="left"/>
      <w:pPr>
        <w:tabs>
          <w:tab w:val="num" w:pos="1800"/>
        </w:tabs>
        <w:ind w:left="1800" w:hanging="360"/>
      </w:pPr>
      <w:rPr>
        <w:rFonts w:cs="Times New Roman"/>
      </w:rPr>
    </w:lvl>
    <w:lvl w:ilvl="4">
      <w:start w:val="1"/>
      <w:numFmt w:val="decimal"/>
      <w:lvlText w:val="%5."/>
      <w:lvlJc w:val="left"/>
      <w:pPr>
        <w:tabs>
          <w:tab w:val="num" w:pos="2160"/>
        </w:tabs>
        <w:ind w:left="2160" w:hanging="360"/>
      </w:pPr>
      <w:rPr>
        <w:rFonts w:cs="Times New Roman"/>
      </w:rPr>
    </w:lvl>
    <w:lvl w:ilvl="5">
      <w:start w:val="1"/>
      <w:numFmt w:val="decimal"/>
      <w:lvlText w:val="%6."/>
      <w:lvlJc w:val="left"/>
      <w:pPr>
        <w:tabs>
          <w:tab w:val="num" w:pos="2520"/>
        </w:tabs>
        <w:ind w:left="2520" w:hanging="360"/>
      </w:pPr>
      <w:rPr>
        <w:rFonts w:cs="Times New Roman"/>
      </w:rPr>
    </w:lvl>
    <w:lvl w:ilvl="6">
      <w:start w:val="1"/>
      <w:numFmt w:val="decimal"/>
      <w:lvlText w:val="%7."/>
      <w:lvlJc w:val="left"/>
      <w:pPr>
        <w:tabs>
          <w:tab w:val="num" w:pos="2880"/>
        </w:tabs>
        <w:ind w:left="2880" w:hanging="360"/>
      </w:pPr>
      <w:rPr>
        <w:rFonts w:cs="Times New Roman"/>
      </w:rPr>
    </w:lvl>
    <w:lvl w:ilvl="7">
      <w:start w:val="1"/>
      <w:numFmt w:val="decimal"/>
      <w:lvlText w:val="%8."/>
      <w:lvlJc w:val="left"/>
      <w:pPr>
        <w:tabs>
          <w:tab w:val="num" w:pos="3240"/>
        </w:tabs>
        <w:ind w:left="3240" w:hanging="360"/>
      </w:pPr>
      <w:rPr>
        <w:rFonts w:cs="Times New Roman"/>
      </w:rPr>
    </w:lvl>
    <w:lvl w:ilvl="8">
      <w:start w:val="1"/>
      <w:numFmt w:val="decimal"/>
      <w:lvlText w:val="%9."/>
      <w:lvlJc w:val="left"/>
      <w:pPr>
        <w:tabs>
          <w:tab w:val="num" w:pos="3600"/>
        </w:tabs>
        <w:ind w:left="3600" w:hanging="360"/>
      </w:pPr>
      <w:rPr>
        <w:rFonts w:cs="Times New Roman"/>
      </w:rPr>
    </w:lvl>
  </w:abstractNum>
  <w:abstractNum w:abstractNumId="26">
    <w:nsid w:val="0000001B"/>
    <w:multiLevelType w:val="multilevel"/>
    <w:tmpl w:val="0000001B"/>
    <w:name w:val="WW8StyleNum1"/>
    <w:lvl w:ilvl="0">
      <w:start w:val="1"/>
      <w:numFmt w:val="none"/>
      <w:suff w:val="nothing"/>
      <w:lvlText w:val=""/>
      <w:lvlJc w:val="left"/>
      <w:pPr>
        <w:tabs>
          <w:tab w:val="num" w:pos="283"/>
        </w:tabs>
        <w:ind w:left="283" w:hanging="283"/>
      </w:pPr>
      <w:rPr>
        <w:rFonts w:cs="Times New Roman"/>
      </w:rPr>
    </w:lvl>
    <w:lvl w:ilvl="1">
      <w:start w:val="1"/>
      <w:numFmt w:val="decimal"/>
      <w:lvlText w:val="%2."/>
      <w:lvlJc w:val="left"/>
      <w:pPr>
        <w:tabs>
          <w:tab w:val="num" w:pos="1080"/>
        </w:tabs>
        <w:ind w:left="1080" w:hanging="360"/>
      </w:pPr>
      <w:rPr>
        <w:rFonts w:cs="Times New Roman"/>
      </w:rPr>
    </w:lvl>
    <w:lvl w:ilvl="2">
      <w:start w:val="1"/>
      <w:numFmt w:val="decimal"/>
      <w:lvlText w:val="%3."/>
      <w:lvlJc w:val="left"/>
      <w:pPr>
        <w:tabs>
          <w:tab w:val="num" w:pos="1440"/>
        </w:tabs>
        <w:ind w:left="1440" w:hanging="360"/>
      </w:pPr>
      <w:rPr>
        <w:rFonts w:cs="Times New Roman"/>
      </w:rPr>
    </w:lvl>
    <w:lvl w:ilvl="3">
      <w:start w:val="1"/>
      <w:numFmt w:val="decimal"/>
      <w:lvlText w:val="%4."/>
      <w:lvlJc w:val="left"/>
      <w:pPr>
        <w:tabs>
          <w:tab w:val="num" w:pos="1800"/>
        </w:tabs>
        <w:ind w:left="1800" w:hanging="360"/>
      </w:pPr>
      <w:rPr>
        <w:rFonts w:cs="Times New Roman"/>
      </w:rPr>
    </w:lvl>
    <w:lvl w:ilvl="4">
      <w:start w:val="1"/>
      <w:numFmt w:val="decimal"/>
      <w:lvlText w:val="%5."/>
      <w:lvlJc w:val="left"/>
      <w:pPr>
        <w:tabs>
          <w:tab w:val="num" w:pos="2160"/>
        </w:tabs>
        <w:ind w:left="2160" w:hanging="360"/>
      </w:pPr>
      <w:rPr>
        <w:rFonts w:cs="Times New Roman"/>
      </w:rPr>
    </w:lvl>
    <w:lvl w:ilvl="5">
      <w:start w:val="1"/>
      <w:numFmt w:val="decimal"/>
      <w:lvlText w:val="%6."/>
      <w:lvlJc w:val="left"/>
      <w:pPr>
        <w:tabs>
          <w:tab w:val="num" w:pos="2520"/>
        </w:tabs>
        <w:ind w:left="2520" w:hanging="360"/>
      </w:pPr>
      <w:rPr>
        <w:rFonts w:cs="Times New Roman"/>
      </w:rPr>
    </w:lvl>
    <w:lvl w:ilvl="6">
      <w:start w:val="1"/>
      <w:numFmt w:val="decimal"/>
      <w:lvlText w:val="%7."/>
      <w:lvlJc w:val="left"/>
      <w:pPr>
        <w:tabs>
          <w:tab w:val="num" w:pos="2880"/>
        </w:tabs>
        <w:ind w:left="2880" w:hanging="360"/>
      </w:pPr>
      <w:rPr>
        <w:rFonts w:cs="Times New Roman"/>
      </w:rPr>
    </w:lvl>
    <w:lvl w:ilvl="7">
      <w:start w:val="1"/>
      <w:numFmt w:val="decimal"/>
      <w:lvlText w:val="%8."/>
      <w:lvlJc w:val="left"/>
      <w:pPr>
        <w:tabs>
          <w:tab w:val="num" w:pos="3240"/>
        </w:tabs>
        <w:ind w:left="3240" w:hanging="360"/>
      </w:pPr>
      <w:rPr>
        <w:rFonts w:cs="Times New Roman"/>
      </w:rPr>
    </w:lvl>
    <w:lvl w:ilvl="8">
      <w:start w:val="1"/>
      <w:numFmt w:val="decimal"/>
      <w:lvlText w:val="%9."/>
      <w:lvlJc w:val="left"/>
      <w:pPr>
        <w:tabs>
          <w:tab w:val="num" w:pos="3600"/>
        </w:tabs>
        <w:ind w:left="3600" w:hanging="360"/>
      </w:pPr>
      <w:rPr>
        <w:rFonts w:cs="Times New Roman"/>
      </w:rPr>
    </w:lvl>
  </w:abstractNum>
  <w:abstractNum w:abstractNumId="27">
    <w:nsid w:val="00101DB4"/>
    <w:multiLevelType w:val="multilevel"/>
    <w:tmpl w:val="7C3692DA"/>
    <w:lvl w:ilvl="0">
      <w:numFmt w:val="bullet"/>
      <w:lvlText w:val="–"/>
      <w:lvlJc w:val="left"/>
      <w:rPr>
        <w:rFonts w:ascii="OpenSymbol" w:eastAsia="OpenSymbol" w:hAnsi="OpenSymbol" w:cs="OpenSymbol"/>
      </w:rPr>
    </w:lvl>
    <w:lvl w:ilvl="1">
      <w:numFmt w:val="bullet"/>
      <w:lvlText w:val="–"/>
      <w:lvlJc w:val="left"/>
      <w:rPr>
        <w:rFonts w:ascii="OpenSymbol" w:eastAsia="OpenSymbol" w:hAnsi="OpenSymbol" w:cs="OpenSymbol"/>
      </w:rPr>
    </w:lvl>
    <w:lvl w:ilvl="2">
      <w:numFmt w:val="bullet"/>
      <w:lvlText w:val="–"/>
      <w:lvlJc w:val="left"/>
      <w:rPr>
        <w:rFonts w:ascii="OpenSymbol" w:eastAsia="OpenSymbol" w:hAnsi="OpenSymbol" w:cs="OpenSymbol"/>
      </w:rPr>
    </w:lvl>
    <w:lvl w:ilvl="3">
      <w:numFmt w:val="bullet"/>
      <w:lvlText w:val="–"/>
      <w:lvlJc w:val="left"/>
      <w:rPr>
        <w:rFonts w:ascii="OpenSymbol" w:eastAsia="OpenSymbol" w:hAnsi="OpenSymbol" w:cs="OpenSymbol"/>
      </w:rPr>
    </w:lvl>
    <w:lvl w:ilvl="4">
      <w:numFmt w:val="bullet"/>
      <w:lvlText w:val="–"/>
      <w:lvlJc w:val="left"/>
      <w:rPr>
        <w:rFonts w:ascii="OpenSymbol" w:eastAsia="OpenSymbol" w:hAnsi="OpenSymbol" w:cs="OpenSymbol"/>
      </w:rPr>
    </w:lvl>
    <w:lvl w:ilvl="5">
      <w:numFmt w:val="bullet"/>
      <w:lvlText w:val="–"/>
      <w:lvlJc w:val="left"/>
      <w:rPr>
        <w:rFonts w:ascii="OpenSymbol" w:eastAsia="OpenSymbol" w:hAnsi="OpenSymbol" w:cs="OpenSymbol"/>
      </w:rPr>
    </w:lvl>
    <w:lvl w:ilvl="6">
      <w:numFmt w:val="bullet"/>
      <w:lvlText w:val="–"/>
      <w:lvlJc w:val="left"/>
      <w:rPr>
        <w:rFonts w:ascii="OpenSymbol" w:eastAsia="OpenSymbol" w:hAnsi="OpenSymbol" w:cs="OpenSymbol"/>
      </w:rPr>
    </w:lvl>
    <w:lvl w:ilvl="7">
      <w:numFmt w:val="bullet"/>
      <w:lvlText w:val="–"/>
      <w:lvlJc w:val="left"/>
      <w:rPr>
        <w:rFonts w:ascii="OpenSymbol" w:eastAsia="OpenSymbol" w:hAnsi="OpenSymbol" w:cs="OpenSymbol"/>
      </w:rPr>
    </w:lvl>
    <w:lvl w:ilvl="8">
      <w:numFmt w:val="bullet"/>
      <w:lvlText w:val="–"/>
      <w:lvlJc w:val="left"/>
      <w:rPr>
        <w:rFonts w:ascii="OpenSymbol" w:eastAsia="OpenSymbol" w:hAnsi="OpenSymbol" w:cs="OpenSymbol"/>
      </w:rPr>
    </w:lvl>
  </w:abstractNum>
  <w:abstractNum w:abstractNumId="28">
    <w:nsid w:val="05DB5605"/>
    <w:multiLevelType w:val="hybridMultilevel"/>
    <w:tmpl w:val="22E4E708"/>
    <w:lvl w:ilvl="0" w:tplc="67827886">
      <w:start w:val="1"/>
      <w:numFmt w:val="decimal"/>
      <w:lvlText w:val="%1."/>
      <w:lvlJc w:val="left"/>
      <w:pPr>
        <w:ind w:left="720" w:hanging="360"/>
      </w:pPr>
      <w:rPr>
        <w:rFonts w:hint="default"/>
        <w:color w:val="FF0000"/>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9">
    <w:nsid w:val="0B626AE9"/>
    <w:multiLevelType w:val="multilevel"/>
    <w:tmpl w:val="92E6FD1A"/>
    <w:lvl w:ilvl="0">
      <w:numFmt w:val="bullet"/>
      <w:lvlText w:val="–"/>
      <w:lvlJc w:val="left"/>
      <w:pPr>
        <w:ind w:left="0" w:firstLine="0"/>
      </w:pPr>
      <w:rPr>
        <w:rFonts w:ascii="OpenSymbol" w:eastAsia="OpenSymbol" w:hAnsi="OpenSymbol" w:cs="OpenSymbol"/>
      </w:rPr>
    </w:lvl>
    <w:lvl w:ilvl="1">
      <w:numFmt w:val="bullet"/>
      <w:lvlText w:val="–"/>
      <w:lvlJc w:val="left"/>
      <w:pPr>
        <w:ind w:left="0" w:firstLine="0"/>
      </w:pPr>
      <w:rPr>
        <w:rFonts w:ascii="OpenSymbol" w:eastAsia="OpenSymbol" w:hAnsi="OpenSymbol" w:cs="OpenSymbol"/>
      </w:rPr>
    </w:lvl>
    <w:lvl w:ilvl="2">
      <w:numFmt w:val="bullet"/>
      <w:lvlText w:val="–"/>
      <w:lvlJc w:val="left"/>
      <w:pPr>
        <w:ind w:left="0" w:firstLine="0"/>
      </w:pPr>
      <w:rPr>
        <w:rFonts w:ascii="OpenSymbol" w:eastAsia="OpenSymbol" w:hAnsi="OpenSymbol" w:cs="OpenSymbol"/>
      </w:rPr>
    </w:lvl>
    <w:lvl w:ilvl="3">
      <w:numFmt w:val="bullet"/>
      <w:lvlText w:val="–"/>
      <w:lvlJc w:val="left"/>
      <w:pPr>
        <w:ind w:left="0" w:firstLine="0"/>
      </w:pPr>
      <w:rPr>
        <w:rFonts w:ascii="OpenSymbol" w:eastAsia="OpenSymbol" w:hAnsi="OpenSymbol" w:cs="OpenSymbol"/>
      </w:rPr>
    </w:lvl>
    <w:lvl w:ilvl="4">
      <w:numFmt w:val="bullet"/>
      <w:lvlText w:val="–"/>
      <w:lvlJc w:val="left"/>
      <w:pPr>
        <w:ind w:left="0" w:firstLine="0"/>
      </w:pPr>
      <w:rPr>
        <w:rFonts w:ascii="OpenSymbol" w:eastAsia="OpenSymbol" w:hAnsi="OpenSymbol" w:cs="OpenSymbol"/>
      </w:rPr>
    </w:lvl>
    <w:lvl w:ilvl="5">
      <w:numFmt w:val="bullet"/>
      <w:lvlText w:val="–"/>
      <w:lvlJc w:val="left"/>
      <w:pPr>
        <w:ind w:left="0" w:firstLine="0"/>
      </w:pPr>
      <w:rPr>
        <w:rFonts w:ascii="OpenSymbol" w:eastAsia="OpenSymbol" w:hAnsi="OpenSymbol" w:cs="OpenSymbol"/>
      </w:rPr>
    </w:lvl>
    <w:lvl w:ilvl="6">
      <w:numFmt w:val="bullet"/>
      <w:lvlText w:val="–"/>
      <w:lvlJc w:val="left"/>
      <w:pPr>
        <w:ind w:left="0" w:firstLine="0"/>
      </w:pPr>
      <w:rPr>
        <w:rFonts w:ascii="OpenSymbol" w:eastAsia="OpenSymbol" w:hAnsi="OpenSymbol" w:cs="OpenSymbol"/>
      </w:rPr>
    </w:lvl>
    <w:lvl w:ilvl="7">
      <w:numFmt w:val="bullet"/>
      <w:lvlText w:val="–"/>
      <w:lvlJc w:val="left"/>
      <w:pPr>
        <w:ind w:left="0" w:firstLine="0"/>
      </w:pPr>
      <w:rPr>
        <w:rFonts w:ascii="OpenSymbol" w:eastAsia="OpenSymbol" w:hAnsi="OpenSymbol" w:cs="OpenSymbol"/>
      </w:rPr>
    </w:lvl>
    <w:lvl w:ilvl="8">
      <w:numFmt w:val="bullet"/>
      <w:lvlText w:val="–"/>
      <w:lvlJc w:val="left"/>
      <w:pPr>
        <w:ind w:left="0" w:firstLine="0"/>
      </w:pPr>
      <w:rPr>
        <w:rFonts w:ascii="OpenSymbol" w:eastAsia="OpenSymbol" w:hAnsi="OpenSymbol" w:cs="OpenSymbol"/>
      </w:rPr>
    </w:lvl>
  </w:abstractNum>
  <w:abstractNum w:abstractNumId="30">
    <w:nsid w:val="12ED3358"/>
    <w:multiLevelType w:val="hybridMultilevel"/>
    <w:tmpl w:val="D11E01F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1">
    <w:nsid w:val="132A6EB9"/>
    <w:multiLevelType w:val="hybridMultilevel"/>
    <w:tmpl w:val="E20ECAFC"/>
    <w:lvl w:ilvl="0" w:tplc="0407000B">
      <w:start w:val="1"/>
      <w:numFmt w:val="bullet"/>
      <w:lvlText w:val=""/>
      <w:lvlJc w:val="left"/>
      <w:pPr>
        <w:tabs>
          <w:tab w:val="num" w:pos="720"/>
        </w:tabs>
        <w:ind w:left="720" w:hanging="360"/>
      </w:pPr>
      <w:rPr>
        <w:rFonts w:ascii="Wingdings" w:hAnsi="Wingdings" w:hint="default"/>
      </w:rPr>
    </w:lvl>
    <w:lvl w:ilvl="1" w:tplc="04070003" w:tentative="1">
      <w:start w:val="1"/>
      <w:numFmt w:val="bullet"/>
      <w:lvlText w:val="o"/>
      <w:lvlJc w:val="left"/>
      <w:pPr>
        <w:tabs>
          <w:tab w:val="num" w:pos="1440"/>
        </w:tabs>
        <w:ind w:left="1440" w:hanging="360"/>
      </w:pPr>
      <w:rPr>
        <w:rFonts w:ascii="Courier New" w:hAnsi="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32">
    <w:nsid w:val="20980EBD"/>
    <w:multiLevelType w:val="hybridMultilevel"/>
    <w:tmpl w:val="1730D798"/>
    <w:lvl w:ilvl="0" w:tplc="08D05CB4">
      <w:numFmt w:val="bullet"/>
      <w:lvlText w:val="-"/>
      <w:lvlJc w:val="left"/>
      <w:pPr>
        <w:ind w:left="720" w:hanging="360"/>
      </w:pPr>
      <w:rPr>
        <w:rFonts w:ascii="Arial" w:eastAsia="Times New Roman" w:hAnsi="Aria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3">
    <w:nsid w:val="2A3A4020"/>
    <w:multiLevelType w:val="hybridMultilevel"/>
    <w:tmpl w:val="BE9CDDE6"/>
    <w:lvl w:ilvl="0" w:tplc="04070001">
      <w:start w:val="1"/>
      <w:numFmt w:val="bullet"/>
      <w:lvlText w:val=""/>
      <w:lvlJc w:val="left"/>
      <w:pPr>
        <w:ind w:left="720" w:hanging="360"/>
      </w:pPr>
      <w:rPr>
        <w:rFonts w:ascii="Symbol" w:hAnsi="Symbol" w:hint="default"/>
      </w:rPr>
    </w:lvl>
    <w:lvl w:ilvl="1" w:tplc="04070003">
      <w:start w:val="1"/>
      <w:numFmt w:val="bullet"/>
      <w:lvlText w:val="o"/>
      <w:lvlJc w:val="left"/>
      <w:pPr>
        <w:ind w:left="1440" w:hanging="360"/>
      </w:pPr>
      <w:rPr>
        <w:rFonts w:ascii="Courier New" w:hAnsi="Courier New" w:hint="default"/>
      </w:rPr>
    </w:lvl>
    <w:lvl w:ilvl="2" w:tplc="04070005">
      <w:start w:val="1"/>
      <w:numFmt w:val="bullet"/>
      <w:lvlText w:val=""/>
      <w:lvlJc w:val="left"/>
      <w:pPr>
        <w:ind w:left="2160" w:hanging="360"/>
      </w:pPr>
      <w:rPr>
        <w:rFonts w:ascii="Wingdings" w:hAnsi="Wingdings" w:hint="default"/>
      </w:rPr>
    </w:lvl>
    <w:lvl w:ilvl="3" w:tplc="04070001">
      <w:start w:val="1"/>
      <w:numFmt w:val="bullet"/>
      <w:lvlText w:val=""/>
      <w:lvlJc w:val="left"/>
      <w:pPr>
        <w:ind w:left="2880" w:hanging="360"/>
      </w:pPr>
      <w:rPr>
        <w:rFonts w:ascii="Symbol" w:hAnsi="Symbol" w:hint="default"/>
      </w:rPr>
    </w:lvl>
    <w:lvl w:ilvl="4" w:tplc="04070003">
      <w:start w:val="1"/>
      <w:numFmt w:val="bullet"/>
      <w:lvlText w:val="o"/>
      <w:lvlJc w:val="left"/>
      <w:pPr>
        <w:ind w:left="3600" w:hanging="360"/>
      </w:pPr>
      <w:rPr>
        <w:rFonts w:ascii="Courier New" w:hAnsi="Courier New" w:hint="default"/>
      </w:rPr>
    </w:lvl>
    <w:lvl w:ilvl="5" w:tplc="04070005">
      <w:start w:val="1"/>
      <w:numFmt w:val="bullet"/>
      <w:lvlText w:val=""/>
      <w:lvlJc w:val="left"/>
      <w:pPr>
        <w:ind w:left="4320" w:hanging="360"/>
      </w:pPr>
      <w:rPr>
        <w:rFonts w:ascii="Wingdings" w:hAnsi="Wingdings" w:hint="default"/>
      </w:rPr>
    </w:lvl>
    <w:lvl w:ilvl="6" w:tplc="04070001">
      <w:start w:val="1"/>
      <w:numFmt w:val="bullet"/>
      <w:lvlText w:val=""/>
      <w:lvlJc w:val="left"/>
      <w:pPr>
        <w:ind w:left="5040" w:hanging="360"/>
      </w:pPr>
      <w:rPr>
        <w:rFonts w:ascii="Symbol" w:hAnsi="Symbol" w:hint="default"/>
      </w:rPr>
    </w:lvl>
    <w:lvl w:ilvl="7" w:tplc="04070003">
      <w:start w:val="1"/>
      <w:numFmt w:val="bullet"/>
      <w:lvlText w:val="o"/>
      <w:lvlJc w:val="left"/>
      <w:pPr>
        <w:ind w:left="5760" w:hanging="360"/>
      </w:pPr>
      <w:rPr>
        <w:rFonts w:ascii="Courier New" w:hAnsi="Courier New" w:hint="default"/>
      </w:rPr>
    </w:lvl>
    <w:lvl w:ilvl="8" w:tplc="04070005">
      <w:start w:val="1"/>
      <w:numFmt w:val="bullet"/>
      <w:lvlText w:val=""/>
      <w:lvlJc w:val="left"/>
      <w:pPr>
        <w:ind w:left="6480" w:hanging="360"/>
      </w:pPr>
      <w:rPr>
        <w:rFonts w:ascii="Wingdings" w:hAnsi="Wingdings" w:hint="default"/>
      </w:rPr>
    </w:lvl>
  </w:abstractNum>
  <w:abstractNum w:abstractNumId="34">
    <w:nsid w:val="2BF755C3"/>
    <w:multiLevelType w:val="hybridMultilevel"/>
    <w:tmpl w:val="E9A60684"/>
    <w:lvl w:ilvl="0" w:tplc="08D05CB4">
      <w:numFmt w:val="bullet"/>
      <w:lvlText w:val="-"/>
      <w:lvlJc w:val="left"/>
      <w:pPr>
        <w:ind w:left="720" w:hanging="360"/>
      </w:pPr>
      <w:rPr>
        <w:rFonts w:ascii="Arial" w:eastAsia="Times New Roman" w:hAnsi="Aria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5">
    <w:nsid w:val="400364AC"/>
    <w:multiLevelType w:val="hybridMultilevel"/>
    <w:tmpl w:val="2DB4B198"/>
    <w:lvl w:ilvl="0" w:tplc="0546BC74">
      <w:start w:val="30"/>
      <w:numFmt w:val="bullet"/>
      <w:lvlText w:val="-"/>
      <w:lvlJc w:val="left"/>
      <w:pPr>
        <w:ind w:left="720" w:hanging="360"/>
      </w:pPr>
      <w:rPr>
        <w:rFonts w:ascii="Verdana" w:eastAsia="Times New Roman" w:hAnsi="Verdana" w:hint="default"/>
        <w:sz w:val="22"/>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6">
    <w:nsid w:val="42115615"/>
    <w:multiLevelType w:val="multilevel"/>
    <w:tmpl w:val="78B89270"/>
    <w:lvl w:ilvl="0">
      <w:numFmt w:val="bullet"/>
      <w:lvlText w:val="–"/>
      <w:lvlJc w:val="left"/>
      <w:pPr>
        <w:ind w:left="0" w:firstLine="0"/>
      </w:pPr>
      <w:rPr>
        <w:rFonts w:ascii="OpenSymbol" w:eastAsia="OpenSymbol" w:hAnsi="OpenSymbol" w:cs="OpenSymbol"/>
      </w:rPr>
    </w:lvl>
    <w:lvl w:ilvl="1">
      <w:numFmt w:val="bullet"/>
      <w:lvlText w:val="–"/>
      <w:lvlJc w:val="left"/>
      <w:pPr>
        <w:ind w:left="0" w:firstLine="0"/>
      </w:pPr>
      <w:rPr>
        <w:rFonts w:ascii="OpenSymbol" w:eastAsia="OpenSymbol" w:hAnsi="OpenSymbol" w:cs="OpenSymbol"/>
      </w:rPr>
    </w:lvl>
    <w:lvl w:ilvl="2">
      <w:numFmt w:val="bullet"/>
      <w:lvlText w:val="–"/>
      <w:lvlJc w:val="left"/>
      <w:pPr>
        <w:ind w:left="0" w:firstLine="0"/>
      </w:pPr>
      <w:rPr>
        <w:rFonts w:ascii="OpenSymbol" w:eastAsia="OpenSymbol" w:hAnsi="OpenSymbol" w:cs="OpenSymbol"/>
      </w:rPr>
    </w:lvl>
    <w:lvl w:ilvl="3">
      <w:numFmt w:val="bullet"/>
      <w:lvlText w:val="–"/>
      <w:lvlJc w:val="left"/>
      <w:pPr>
        <w:ind w:left="0" w:firstLine="0"/>
      </w:pPr>
      <w:rPr>
        <w:rFonts w:ascii="OpenSymbol" w:eastAsia="OpenSymbol" w:hAnsi="OpenSymbol" w:cs="OpenSymbol"/>
      </w:rPr>
    </w:lvl>
    <w:lvl w:ilvl="4">
      <w:numFmt w:val="bullet"/>
      <w:lvlText w:val="–"/>
      <w:lvlJc w:val="left"/>
      <w:pPr>
        <w:ind w:left="0" w:firstLine="0"/>
      </w:pPr>
      <w:rPr>
        <w:rFonts w:ascii="OpenSymbol" w:eastAsia="OpenSymbol" w:hAnsi="OpenSymbol" w:cs="OpenSymbol"/>
      </w:rPr>
    </w:lvl>
    <w:lvl w:ilvl="5">
      <w:numFmt w:val="bullet"/>
      <w:lvlText w:val="–"/>
      <w:lvlJc w:val="left"/>
      <w:pPr>
        <w:ind w:left="0" w:firstLine="0"/>
      </w:pPr>
      <w:rPr>
        <w:rFonts w:ascii="OpenSymbol" w:eastAsia="OpenSymbol" w:hAnsi="OpenSymbol" w:cs="OpenSymbol"/>
      </w:rPr>
    </w:lvl>
    <w:lvl w:ilvl="6">
      <w:numFmt w:val="bullet"/>
      <w:lvlText w:val="–"/>
      <w:lvlJc w:val="left"/>
      <w:pPr>
        <w:ind w:left="0" w:firstLine="0"/>
      </w:pPr>
      <w:rPr>
        <w:rFonts w:ascii="OpenSymbol" w:eastAsia="OpenSymbol" w:hAnsi="OpenSymbol" w:cs="OpenSymbol"/>
      </w:rPr>
    </w:lvl>
    <w:lvl w:ilvl="7">
      <w:numFmt w:val="bullet"/>
      <w:lvlText w:val="–"/>
      <w:lvlJc w:val="left"/>
      <w:pPr>
        <w:ind w:left="0" w:firstLine="0"/>
      </w:pPr>
      <w:rPr>
        <w:rFonts w:ascii="OpenSymbol" w:eastAsia="OpenSymbol" w:hAnsi="OpenSymbol" w:cs="OpenSymbol"/>
      </w:rPr>
    </w:lvl>
    <w:lvl w:ilvl="8">
      <w:numFmt w:val="bullet"/>
      <w:lvlText w:val="–"/>
      <w:lvlJc w:val="left"/>
      <w:pPr>
        <w:ind w:left="0" w:firstLine="0"/>
      </w:pPr>
      <w:rPr>
        <w:rFonts w:ascii="OpenSymbol" w:eastAsia="OpenSymbol" w:hAnsi="OpenSymbol" w:cs="OpenSymbol"/>
      </w:rPr>
    </w:lvl>
  </w:abstractNum>
  <w:abstractNum w:abstractNumId="37">
    <w:nsid w:val="4E0A11CF"/>
    <w:multiLevelType w:val="hybridMultilevel"/>
    <w:tmpl w:val="F0E88FCE"/>
    <w:lvl w:ilvl="0" w:tplc="04686B9E">
      <w:start w:val="21"/>
      <w:numFmt w:val="bullet"/>
      <w:lvlText w:val="-"/>
      <w:lvlJc w:val="left"/>
      <w:pPr>
        <w:ind w:left="720" w:hanging="360"/>
      </w:pPr>
      <w:rPr>
        <w:rFonts w:ascii="Arial" w:eastAsia="SimSun" w:hAnsi="Arial"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8">
    <w:nsid w:val="5518417A"/>
    <w:multiLevelType w:val="hybridMultilevel"/>
    <w:tmpl w:val="2E0CF7EC"/>
    <w:lvl w:ilvl="0" w:tplc="04070001">
      <w:start w:val="1"/>
      <w:numFmt w:val="bullet"/>
      <w:lvlText w:val=""/>
      <w:lvlJc w:val="left"/>
      <w:pPr>
        <w:ind w:left="720" w:hanging="360"/>
      </w:pPr>
      <w:rPr>
        <w:rFonts w:ascii="Symbol" w:hAnsi="Symbol" w:hint="default"/>
      </w:rPr>
    </w:lvl>
    <w:lvl w:ilvl="1" w:tplc="04070003">
      <w:start w:val="1"/>
      <w:numFmt w:val="bullet"/>
      <w:lvlText w:val="o"/>
      <w:lvlJc w:val="left"/>
      <w:pPr>
        <w:ind w:left="1440" w:hanging="360"/>
      </w:pPr>
      <w:rPr>
        <w:rFonts w:ascii="Courier New" w:hAnsi="Courier New" w:hint="default"/>
      </w:rPr>
    </w:lvl>
    <w:lvl w:ilvl="2" w:tplc="04070005">
      <w:start w:val="1"/>
      <w:numFmt w:val="bullet"/>
      <w:lvlText w:val=""/>
      <w:lvlJc w:val="left"/>
      <w:pPr>
        <w:ind w:left="2160" w:hanging="360"/>
      </w:pPr>
      <w:rPr>
        <w:rFonts w:ascii="Wingdings" w:hAnsi="Wingdings" w:hint="default"/>
      </w:rPr>
    </w:lvl>
    <w:lvl w:ilvl="3" w:tplc="04070001">
      <w:start w:val="1"/>
      <w:numFmt w:val="bullet"/>
      <w:lvlText w:val=""/>
      <w:lvlJc w:val="left"/>
      <w:pPr>
        <w:ind w:left="2880" w:hanging="360"/>
      </w:pPr>
      <w:rPr>
        <w:rFonts w:ascii="Symbol" w:hAnsi="Symbol" w:hint="default"/>
      </w:rPr>
    </w:lvl>
    <w:lvl w:ilvl="4" w:tplc="04070003">
      <w:start w:val="1"/>
      <w:numFmt w:val="bullet"/>
      <w:lvlText w:val="o"/>
      <w:lvlJc w:val="left"/>
      <w:pPr>
        <w:ind w:left="3600" w:hanging="360"/>
      </w:pPr>
      <w:rPr>
        <w:rFonts w:ascii="Courier New" w:hAnsi="Courier New" w:hint="default"/>
      </w:rPr>
    </w:lvl>
    <w:lvl w:ilvl="5" w:tplc="04070005">
      <w:start w:val="1"/>
      <w:numFmt w:val="bullet"/>
      <w:lvlText w:val=""/>
      <w:lvlJc w:val="left"/>
      <w:pPr>
        <w:ind w:left="4320" w:hanging="360"/>
      </w:pPr>
      <w:rPr>
        <w:rFonts w:ascii="Wingdings" w:hAnsi="Wingdings" w:hint="default"/>
      </w:rPr>
    </w:lvl>
    <w:lvl w:ilvl="6" w:tplc="04070001">
      <w:start w:val="1"/>
      <w:numFmt w:val="bullet"/>
      <w:lvlText w:val=""/>
      <w:lvlJc w:val="left"/>
      <w:pPr>
        <w:ind w:left="5040" w:hanging="360"/>
      </w:pPr>
      <w:rPr>
        <w:rFonts w:ascii="Symbol" w:hAnsi="Symbol" w:hint="default"/>
      </w:rPr>
    </w:lvl>
    <w:lvl w:ilvl="7" w:tplc="04070003">
      <w:start w:val="1"/>
      <w:numFmt w:val="bullet"/>
      <w:lvlText w:val="o"/>
      <w:lvlJc w:val="left"/>
      <w:pPr>
        <w:ind w:left="5760" w:hanging="360"/>
      </w:pPr>
      <w:rPr>
        <w:rFonts w:ascii="Courier New" w:hAnsi="Courier New" w:hint="default"/>
      </w:rPr>
    </w:lvl>
    <w:lvl w:ilvl="8" w:tplc="04070005">
      <w:start w:val="1"/>
      <w:numFmt w:val="bullet"/>
      <w:lvlText w:val=""/>
      <w:lvlJc w:val="left"/>
      <w:pPr>
        <w:ind w:left="6480" w:hanging="360"/>
      </w:pPr>
      <w:rPr>
        <w:rFonts w:ascii="Wingdings" w:hAnsi="Wingdings" w:hint="default"/>
      </w:rPr>
    </w:lvl>
  </w:abstractNum>
  <w:abstractNum w:abstractNumId="39">
    <w:nsid w:val="604A380D"/>
    <w:multiLevelType w:val="hybridMultilevel"/>
    <w:tmpl w:val="956CC706"/>
    <w:lvl w:ilvl="0" w:tplc="D1DA36EE">
      <w:start w:val="1"/>
      <w:numFmt w:val="upperLetter"/>
      <w:lvlText w:val="%1."/>
      <w:lvlJc w:val="left"/>
      <w:pPr>
        <w:ind w:left="420" w:hanging="360"/>
      </w:pPr>
      <w:rPr>
        <w:rFonts w:cs="Times New Roman" w:hint="default"/>
      </w:rPr>
    </w:lvl>
    <w:lvl w:ilvl="1" w:tplc="04070019" w:tentative="1">
      <w:start w:val="1"/>
      <w:numFmt w:val="lowerLetter"/>
      <w:lvlText w:val="%2."/>
      <w:lvlJc w:val="left"/>
      <w:pPr>
        <w:ind w:left="1140" w:hanging="360"/>
      </w:pPr>
      <w:rPr>
        <w:rFonts w:cs="Times New Roman"/>
      </w:rPr>
    </w:lvl>
    <w:lvl w:ilvl="2" w:tplc="0407001B" w:tentative="1">
      <w:start w:val="1"/>
      <w:numFmt w:val="lowerRoman"/>
      <w:lvlText w:val="%3."/>
      <w:lvlJc w:val="right"/>
      <w:pPr>
        <w:ind w:left="1860" w:hanging="180"/>
      </w:pPr>
      <w:rPr>
        <w:rFonts w:cs="Times New Roman"/>
      </w:rPr>
    </w:lvl>
    <w:lvl w:ilvl="3" w:tplc="0407000F" w:tentative="1">
      <w:start w:val="1"/>
      <w:numFmt w:val="decimal"/>
      <w:lvlText w:val="%4."/>
      <w:lvlJc w:val="left"/>
      <w:pPr>
        <w:ind w:left="2580" w:hanging="360"/>
      </w:pPr>
      <w:rPr>
        <w:rFonts w:cs="Times New Roman"/>
      </w:rPr>
    </w:lvl>
    <w:lvl w:ilvl="4" w:tplc="04070019" w:tentative="1">
      <w:start w:val="1"/>
      <w:numFmt w:val="lowerLetter"/>
      <w:lvlText w:val="%5."/>
      <w:lvlJc w:val="left"/>
      <w:pPr>
        <w:ind w:left="3300" w:hanging="360"/>
      </w:pPr>
      <w:rPr>
        <w:rFonts w:cs="Times New Roman"/>
      </w:rPr>
    </w:lvl>
    <w:lvl w:ilvl="5" w:tplc="0407001B" w:tentative="1">
      <w:start w:val="1"/>
      <w:numFmt w:val="lowerRoman"/>
      <w:lvlText w:val="%6."/>
      <w:lvlJc w:val="right"/>
      <w:pPr>
        <w:ind w:left="4020" w:hanging="180"/>
      </w:pPr>
      <w:rPr>
        <w:rFonts w:cs="Times New Roman"/>
      </w:rPr>
    </w:lvl>
    <w:lvl w:ilvl="6" w:tplc="0407000F" w:tentative="1">
      <w:start w:val="1"/>
      <w:numFmt w:val="decimal"/>
      <w:lvlText w:val="%7."/>
      <w:lvlJc w:val="left"/>
      <w:pPr>
        <w:ind w:left="4740" w:hanging="360"/>
      </w:pPr>
      <w:rPr>
        <w:rFonts w:cs="Times New Roman"/>
      </w:rPr>
    </w:lvl>
    <w:lvl w:ilvl="7" w:tplc="04070019" w:tentative="1">
      <w:start w:val="1"/>
      <w:numFmt w:val="lowerLetter"/>
      <w:lvlText w:val="%8."/>
      <w:lvlJc w:val="left"/>
      <w:pPr>
        <w:ind w:left="5460" w:hanging="360"/>
      </w:pPr>
      <w:rPr>
        <w:rFonts w:cs="Times New Roman"/>
      </w:rPr>
    </w:lvl>
    <w:lvl w:ilvl="8" w:tplc="0407001B" w:tentative="1">
      <w:start w:val="1"/>
      <w:numFmt w:val="lowerRoman"/>
      <w:lvlText w:val="%9."/>
      <w:lvlJc w:val="right"/>
      <w:pPr>
        <w:ind w:left="6180" w:hanging="180"/>
      </w:pPr>
      <w:rPr>
        <w:rFonts w:cs="Times New Roman"/>
      </w:rPr>
    </w:lvl>
  </w:abstractNum>
  <w:abstractNum w:abstractNumId="40">
    <w:nsid w:val="6C9C7983"/>
    <w:multiLevelType w:val="hybridMultilevel"/>
    <w:tmpl w:val="0226DF4E"/>
    <w:lvl w:ilvl="0" w:tplc="1BCCA8B6">
      <w:start w:val="15"/>
      <w:numFmt w:val="bullet"/>
      <w:lvlText w:val="-"/>
      <w:lvlJc w:val="left"/>
      <w:pPr>
        <w:ind w:left="720" w:hanging="360"/>
      </w:pPr>
      <w:rPr>
        <w:rFonts w:ascii="Arial" w:eastAsia="Times New Roman" w:hAnsi="Arial"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1">
    <w:nsid w:val="709E3833"/>
    <w:multiLevelType w:val="hybridMultilevel"/>
    <w:tmpl w:val="BD3E79FE"/>
    <w:lvl w:ilvl="0" w:tplc="548607C8">
      <w:numFmt w:val="bullet"/>
      <w:lvlText w:val="–"/>
      <w:lvlJc w:val="left"/>
      <w:pPr>
        <w:ind w:left="720" w:hanging="360"/>
      </w:pPr>
      <w:rPr>
        <w:rFonts w:ascii="Arial" w:eastAsia="SimSun" w:hAnsi="Arial"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2">
    <w:nsid w:val="7E9E59BB"/>
    <w:multiLevelType w:val="multilevel"/>
    <w:tmpl w:val="4DA0523C"/>
    <w:lvl w:ilvl="0">
      <w:numFmt w:val="bullet"/>
      <w:lvlText w:val="–"/>
      <w:lvlJc w:val="left"/>
      <w:pPr>
        <w:ind w:left="0" w:firstLine="0"/>
      </w:pPr>
      <w:rPr>
        <w:rFonts w:ascii="OpenSymbol" w:eastAsia="OpenSymbol" w:hAnsi="OpenSymbol" w:cs="OpenSymbol"/>
      </w:rPr>
    </w:lvl>
    <w:lvl w:ilvl="1">
      <w:numFmt w:val="bullet"/>
      <w:lvlText w:val="–"/>
      <w:lvlJc w:val="left"/>
      <w:pPr>
        <w:ind w:left="0" w:firstLine="0"/>
      </w:pPr>
      <w:rPr>
        <w:rFonts w:ascii="OpenSymbol" w:eastAsia="OpenSymbol" w:hAnsi="OpenSymbol" w:cs="OpenSymbol"/>
      </w:rPr>
    </w:lvl>
    <w:lvl w:ilvl="2">
      <w:numFmt w:val="bullet"/>
      <w:lvlText w:val="–"/>
      <w:lvlJc w:val="left"/>
      <w:pPr>
        <w:ind w:left="0" w:firstLine="0"/>
      </w:pPr>
      <w:rPr>
        <w:rFonts w:ascii="OpenSymbol" w:eastAsia="OpenSymbol" w:hAnsi="OpenSymbol" w:cs="OpenSymbol"/>
      </w:rPr>
    </w:lvl>
    <w:lvl w:ilvl="3">
      <w:numFmt w:val="bullet"/>
      <w:lvlText w:val="–"/>
      <w:lvlJc w:val="left"/>
      <w:pPr>
        <w:ind w:left="0" w:firstLine="0"/>
      </w:pPr>
      <w:rPr>
        <w:rFonts w:ascii="OpenSymbol" w:eastAsia="OpenSymbol" w:hAnsi="OpenSymbol" w:cs="OpenSymbol"/>
      </w:rPr>
    </w:lvl>
    <w:lvl w:ilvl="4">
      <w:numFmt w:val="bullet"/>
      <w:lvlText w:val="–"/>
      <w:lvlJc w:val="left"/>
      <w:pPr>
        <w:ind w:left="0" w:firstLine="0"/>
      </w:pPr>
      <w:rPr>
        <w:rFonts w:ascii="OpenSymbol" w:eastAsia="OpenSymbol" w:hAnsi="OpenSymbol" w:cs="OpenSymbol"/>
      </w:rPr>
    </w:lvl>
    <w:lvl w:ilvl="5">
      <w:numFmt w:val="bullet"/>
      <w:lvlText w:val="–"/>
      <w:lvlJc w:val="left"/>
      <w:pPr>
        <w:ind w:left="0" w:firstLine="0"/>
      </w:pPr>
      <w:rPr>
        <w:rFonts w:ascii="OpenSymbol" w:eastAsia="OpenSymbol" w:hAnsi="OpenSymbol" w:cs="OpenSymbol"/>
      </w:rPr>
    </w:lvl>
    <w:lvl w:ilvl="6">
      <w:numFmt w:val="bullet"/>
      <w:lvlText w:val="–"/>
      <w:lvlJc w:val="left"/>
      <w:pPr>
        <w:ind w:left="0" w:firstLine="0"/>
      </w:pPr>
      <w:rPr>
        <w:rFonts w:ascii="OpenSymbol" w:eastAsia="OpenSymbol" w:hAnsi="OpenSymbol" w:cs="OpenSymbol"/>
      </w:rPr>
    </w:lvl>
    <w:lvl w:ilvl="7">
      <w:numFmt w:val="bullet"/>
      <w:lvlText w:val="–"/>
      <w:lvlJc w:val="left"/>
      <w:pPr>
        <w:ind w:left="0" w:firstLine="0"/>
      </w:pPr>
      <w:rPr>
        <w:rFonts w:ascii="OpenSymbol" w:eastAsia="OpenSymbol" w:hAnsi="OpenSymbol" w:cs="OpenSymbol"/>
      </w:rPr>
    </w:lvl>
    <w:lvl w:ilvl="8">
      <w:numFmt w:val="bullet"/>
      <w:lvlText w:val="–"/>
      <w:lvlJc w:val="left"/>
      <w:pPr>
        <w:ind w:left="0" w:firstLine="0"/>
      </w:pPr>
      <w:rPr>
        <w:rFonts w:ascii="OpenSymbol" w:eastAsia="OpenSymbol" w:hAnsi="OpenSymbol" w:cs="OpenSymbol"/>
      </w:rPr>
    </w:lvl>
  </w:abstractNum>
  <w:num w:numId="1">
    <w:abstractNumId w:val="1"/>
  </w:num>
  <w:num w:numId="2">
    <w:abstractNumId w:val="31"/>
  </w:num>
  <w:num w:numId="3">
    <w:abstractNumId w:val="32"/>
  </w:num>
  <w:num w:numId="4">
    <w:abstractNumId w:val="35"/>
  </w:num>
  <w:num w:numId="5">
    <w:abstractNumId w:val="34"/>
  </w:num>
  <w:num w:numId="6">
    <w:abstractNumId w:val="39"/>
  </w:num>
  <w:num w:numId="7">
    <w:abstractNumId w:val="38"/>
  </w:num>
  <w:num w:numId="8">
    <w:abstractNumId w:val="33"/>
  </w:num>
  <w:num w:numId="9">
    <w:abstractNumId w:val="30"/>
  </w:num>
  <w:num w:numId="10">
    <w:abstractNumId w:val="42"/>
  </w:num>
  <w:num w:numId="11">
    <w:abstractNumId w:val="36"/>
  </w:num>
  <w:num w:numId="12">
    <w:abstractNumId w:val="29"/>
  </w:num>
  <w:num w:numId="13">
    <w:abstractNumId w:val="40"/>
  </w:num>
  <w:num w:numId="14">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27"/>
  </w:num>
  <w:num w:numId="16">
    <w:abstractNumId w:val="37"/>
  </w:num>
  <w:num w:numId="17">
    <w:abstractNumId w:val="41"/>
  </w:num>
  <w:num w:numId="18">
    <w:abstractNumId w:val="28"/>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fullPage" w:percent="70"/>
  <w:embedSystemFonts/>
  <w:mirrorMargins/>
  <w:proofState w:spelling="clean" w:grammar="clean"/>
  <w:stylePaneFormatFilter w:val="0000" w:allStyles="0"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defaultTabStop w:val="709"/>
  <w:autoHyphenation/>
  <w:hyphenationZone w:val="425"/>
  <w:drawingGridHorizontalSpacing w:val="0"/>
  <w:drawingGridVerticalSpacing w:val="0"/>
  <w:displayHorizontalDrawingGridEvery w:val="0"/>
  <w:displayVerticalDrawingGridEvery w:val="0"/>
  <w:doNotUseMarginsForDrawingGridOrigin/>
  <w:drawingGridHorizontalOrigin w:val="0"/>
  <w:drawingGridVerticalOrigin w:val="0"/>
  <w:noPunctuationKerning/>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A3974"/>
    <w:rsid w:val="0000020C"/>
    <w:rsid w:val="00001527"/>
    <w:rsid w:val="00001F51"/>
    <w:rsid w:val="000023AF"/>
    <w:rsid w:val="000032EB"/>
    <w:rsid w:val="00004E93"/>
    <w:rsid w:val="00004EF5"/>
    <w:rsid w:val="000054F9"/>
    <w:rsid w:val="000061ED"/>
    <w:rsid w:val="00006D2B"/>
    <w:rsid w:val="000075AC"/>
    <w:rsid w:val="0001045C"/>
    <w:rsid w:val="00011C21"/>
    <w:rsid w:val="00012A0F"/>
    <w:rsid w:val="000141D6"/>
    <w:rsid w:val="00015030"/>
    <w:rsid w:val="0001517E"/>
    <w:rsid w:val="00015956"/>
    <w:rsid w:val="000162C5"/>
    <w:rsid w:val="00016627"/>
    <w:rsid w:val="00016D36"/>
    <w:rsid w:val="000171F4"/>
    <w:rsid w:val="0001741B"/>
    <w:rsid w:val="00017C61"/>
    <w:rsid w:val="00017F5E"/>
    <w:rsid w:val="000201C0"/>
    <w:rsid w:val="00021A1D"/>
    <w:rsid w:val="00021DDC"/>
    <w:rsid w:val="00021F83"/>
    <w:rsid w:val="00022145"/>
    <w:rsid w:val="000222BE"/>
    <w:rsid w:val="000227B7"/>
    <w:rsid w:val="000229AE"/>
    <w:rsid w:val="00023893"/>
    <w:rsid w:val="00023CC0"/>
    <w:rsid w:val="00023E26"/>
    <w:rsid w:val="00024209"/>
    <w:rsid w:val="000244BA"/>
    <w:rsid w:val="00024563"/>
    <w:rsid w:val="00024CCE"/>
    <w:rsid w:val="00024DA6"/>
    <w:rsid w:val="000253CC"/>
    <w:rsid w:val="00027046"/>
    <w:rsid w:val="0002715B"/>
    <w:rsid w:val="0002745C"/>
    <w:rsid w:val="0003067D"/>
    <w:rsid w:val="000307F9"/>
    <w:rsid w:val="00031849"/>
    <w:rsid w:val="00031857"/>
    <w:rsid w:val="00033915"/>
    <w:rsid w:val="00033D44"/>
    <w:rsid w:val="00034255"/>
    <w:rsid w:val="00034CDC"/>
    <w:rsid w:val="0003553C"/>
    <w:rsid w:val="00035A5C"/>
    <w:rsid w:val="00036360"/>
    <w:rsid w:val="00036C36"/>
    <w:rsid w:val="00037060"/>
    <w:rsid w:val="00037237"/>
    <w:rsid w:val="000372DF"/>
    <w:rsid w:val="00037780"/>
    <w:rsid w:val="00040564"/>
    <w:rsid w:val="00040905"/>
    <w:rsid w:val="000415E7"/>
    <w:rsid w:val="000417A1"/>
    <w:rsid w:val="00041A72"/>
    <w:rsid w:val="0004218D"/>
    <w:rsid w:val="0004295B"/>
    <w:rsid w:val="000438DE"/>
    <w:rsid w:val="00043AFE"/>
    <w:rsid w:val="00043EEE"/>
    <w:rsid w:val="0004533D"/>
    <w:rsid w:val="00045522"/>
    <w:rsid w:val="000458BD"/>
    <w:rsid w:val="000463E6"/>
    <w:rsid w:val="00046AEB"/>
    <w:rsid w:val="00046B6F"/>
    <w:rsid w:val="00047190"/>
    <w:rsid w:val="0005013D"/>
    <w:rsid w:val="00050345"/>
    <w:rsid w:val="0005162F"/>
    <w:rsid w:val="00051745"/>
    <w:rsid w:val="00051C89"/>
    <w:rsid w:val="00051E21"/>
    <w:rsid w:val="0005242E"/>
    <w:rsid w:val="00052D23"/>
    <w:rsid w:val="000530BB"/>
    <w:rsid w:val="000539F9"/>
    <w:rsid w:val="00055CE2"/>
    <w:rsid w:val="00056AB0"/>
    <w:rsid w:val="00057EE9"/>
    <w:rsid w:val="00060025"/>
    <w:rsid w:val="00060AE5"/>
    <w:rsid w:val="00060C40"/>
    <w:rsid w:val="000610AE"/>
    <w:rsid w:val="00061162"/>
    <w:rsid w:val="0006177C"/>
    <w:rsid w:val="00061DB2"/>
    <w:rsid w:val="00061F3E"/>
    <w:rsid w:val="000622EA"/>
    <w:rsid w:val="0006244A"/>
    <w:rsid w:val="00062C17"/>
    <w:rsid w:val="00062E81"/>
    <w:rsid w:val="00063887"/>
    <w:rsid w:val="00063A48"/>
    <w:rsid w:val="00063C04"/>
    <w:rsid w:val="00063E6D"/>
    <w:rsid w:val="000646E3"/>
    <w:rsid w:val="00064790"/>
    <w:rsid w:val="00064F23"/>
    <w:rsid w:val="00065B66"/>
    <w:rsid w:val="00066BDD"/>
    <w:rsid w:val="00066C6D"/>
    <w:rsid w:val="00067F07"/>
    <w:rsid w:val="0007037A"/>
    <w:rsid w:val="000703CD"/>
    <w:rsid w:val="000704CE"/>
    <w:rsid w:val="0007085E"/>
    <w:rsid w:val="00070ABE"/>
    <w:rsid w:val="00071C4F"/>
    <w:rsid w:val="000722DB"/>
    <w:rsid w:val="00072A75"/>
    <w:rsid w:val="000731A6"/>
    <w:rsid w:val="000735A4"/>
    <w:rsid w:val="00074A12"/>
    <w:rsid w:val="00074DDC"/>
    <w:rsid w:val="000750FA"/>
    <w:rsid w:val="0007615B"/>
    <w:rsid w:val="000767FB"/>
    <w:rsid w:val="00077CC0"/>
    <w:rsid w:val="00077F9A"/>
    <w:rsid w:val="00080A12"/>
    <w:rsid w:val="000811B3"/>
    <w:rsid w:val="000813BC"/>
    <w:rsid w:val="0008161E"/>
    <w:rsid w:val="0008224F"/>
    <w:rsid w:val="000835EF"/>
    <w:rsid w:val="000836DA"/>
    <w:rsid w:val="0008552F"/>
    <w:rsid w:val="0008744A"/>
    <w:rsid w:val="0008752F"/>
    <w:rsid w:val="00090839"/>
    <w:rsid w:val="00092189"/>
    <w:rsid w:val="00094208"/>
    <w:rsid w:val="0009458C"/>
    <w:rsid w:val="00094592"/>
    <w:rsid w:val="00094690"/>
    <w:rsid w:val="00094FDC"/>
    <w:rsid w:val="00095469"/>
    <w:rsid w:val="0009553C"/>
    <w:rsid w:val="000959BE"/>
    <w:rsid w:val="000961BB"/>
    <w:rsid w:val="00096992"/>
    <w:rsid w:val="0009744E"/>
    <w:rsid w:val="000979BA"/>
    <w:rsid w:val="00097CDC"/>
    <w:rsid w:val="00097D85"/>
    <w:rsid w:val="000A0A5E"/>
    <w:rsid w:val="000A0E51"/>
    <w:rsid w:val="000A1421"/>
    <w:rsid w:val="000A143B"/>
    <w:rsid w:val="000A1605"/>
    <w:rsid w:val="000A1E74"/>
    <w:rsid w:val="000A2477"/>
    <w:rsid w:val="000A2720"/>
    <w:rsid w:val="000A306C"/>
    <w:rsid w:val="000A38E8"/>
    <w:rsid w:val="000A3A2D"/>
    <w:rsid w:val="000A42F9"/>
    <w:rsid w:val="000A4496"/>
    <w:rsid w:val="000A566F"/>
    <w:rsid w:val="000A5854"/>
    <w:rsid w:val="000A67CF"/>
    <w:rsid w:val="000A6847"/>
    <w:rsid w:val="000A72E1"/>
    <w:rsid w:val="000B08F3"/>
    <w:rsid w:val="000B0E9A"/>
    <w:rsid w:val="000B1420"/>
    <w:rsid w:val="000B1B95"/>
    <w:rsid w:val="000B1CB2"/>
    <w:rsid w:val="000B2001"/>
    <w:rsid w:val="000B259D"/>
    <w:rsid w:val="000B3C26"/>
    <w:rsid w:val="000B4F4B"/>
    <w:rsid w:val="000B52B0"/>
    <w:rsid w:val="000B6803"/>
    <w:rsid w:val="000B7D61"/>
    <w:rsid w:val="000B7E9E"/>
    <w:rsid w:val="000C01FA"/>
    <w:rsid w:val="000C050E"/>
    <w:rsid w:val="000C0C48"/>
    <w:rsid w:val="000C0E22"/>
    <w:rsid w:val="000C0FA8"/>
    <w:rsid w:val="000C1CED"/>
    <w:rsid w:val="000C1EC5"/>
    <w:rsid w:val="000C2079"/>
    <w:rsid w:val="000C24F6"/>
    <w:rsid w:val="000C38B0"/>
    <w:rsid w:val="000C497E"/>
    <w:rsid w:val="000C4A46"/>
    <w:rsid w:val="000C4A79"/>
    <w:rsid w:val="000C70CD"/>
    <w:rsid w:val="000C7397"/>
    <w:rsid w:val="000C76FD"/>
    <w:rsid w:val="000C7A81"/>
    <w:rsid w:val="000D027E"/>
    <w:rsid w:val="000D1C6F"/>
    <w:rsid w:val="000D1EC2"/>
    <w:rsid w:val="000D236D"/>
    <w:rsid w:val="000D2AB8"/>
    <w:rsid w:val="000D2ED8"/>
    <w:rsid w:val="000D3808"/>
    <w:rsid w:val="000D3F18"/>
    <w:rsid w:val="000D42C6"/>
    <w:rsid w:val="000D4A25"/>
    <w:rsid w:val="000D5389"/>
    <w:rsid w:val="000D57DC"/>
    <w:rsid w:val="000D5E48"/>
    <w:rsid w:val="000D6110"/>
    <w:rsid w:val="000D66C9"/>
    <w:rsid w:val="000D6970"/>
    <w:rsid w:val="000D6FB6"/>
    <w:rsid w:val="000D7128"/>
    <w:rsid w:val="000D71E4"/>
    <w:rsid w:val="000D769E"/>
    <w:rsid w:val="000D7DAC"/>
    <w:rsid w:val="000D7F2D"/>
    <w:rsid w:val="000E07D7"/>
    <w:rsid w:val="000E0ED5"/>
    <w:rsid w:val="000E0F0A"/>
    <w:rsid w:val="000E102D"/>
    <w:rsid w:val="000E1078"/>
    <w:rsid w:val="000E152E"/>
    <w:rsid w:val="000E19EC"/>
    <w:rsid w:val="000E236A"/>
    <w:rsid w:val="000E29DC"/>
    <w:rsid w:val="000E373D"/>
    <w:rsid w:val="000E3A32"/>
    <w:rsid w:val="000E3DA8"/>
    <w:rsid w:val="000E4056"/>
    <w:rsid w:val="000E4294"/>
    <w:rsid w:val="000E4649"/>
    <w:rsid w:val="000E4AF2"/>
    <w:rsid w:val="000E5B68"/>
    <w:rsid w:val="000E608A"/>
    <w:rsid w:val="000E7CC9"/>
    <w:rsid w:val="000E7E32"/>
    <w:rsid w:val="000F003D"/>
    <w:rsid w:val="000F0616"/>
    <w:rsid w:val="000F0F91"/>
    <w:rsid w:val="000F31A1"/>
    <w:rsid w:val="000F3B84"/>
    <w:rsid w:val="000F3F19"/>
    <w:rsid w:val="000F49B5"/>
    <w:rsid w:val="000F6DC9"/>
    <w:rsid w:val="000F7023"/>
    <w:rsid w:val="000F7531"/>
    <w:rsid w:val="001002D1"/>
    <w:rsid w:val="001009C5"/>
    <w:rsid w:val="00101A9B"/>
    <w:rsid w:val="00101DDF"/>
    <w:rsid w:val="0010205C"/>
    <w:rsid w:val="001024D5"/>
    <w:rsid w:val="001036EF"/>
    <w:rsid w:val="00105129"/>
    <w:rsid w:val="001067F2"/>
    <w:rsid w:val="00107064"/>
    <w:rsid w:val="00107DDF"/>
    <w:rsid w:val="001102EE"/>
    <w:rsid w:val="00110BE7"/>
    <w:rsid w:val="00111395"/>
    <w:rsid w:val="00111C28"/>
    <w:rsid w:val="001121D8"/>
    <w:rsid w:val="001124DB"/>
    <w:rsid w:val="0011489E"/>
    <w:rsid w:val="001150C8"/>
    <w:rsid w:val="0011662E"/>
    <w:rsid w:val="0011666F"/>
    <w:rsid w:val="001166AF"/>
    <w:rsid w:val="00116DAF"/>
    <w:rsid w:val="0011776C"/>
    <w:rsid w:val="00120090"/>
    <w:rsid w:val="00120D0E"/>
    <w:rsid w:val="0012387E"/>
    <w:rsid w:val="00123C97"/>
    <w:rsid w:val="00124608"/>
    <w:rsid w:val="00125C6F"/>
    <w:rsid w:val="0012621D"/>
    <w:rsid w:val="001275B6"/>
    <w:rsid w:val="00127963"/>
    <w:rsid w:val="00127E5D"/>
    <w:rsid w:val="0013090C"/>
    <w:rsid w:val="00132425"/>
    <w:rsid w:val="00133F92"/>
    <w:rsid w:val="0013431B"/>
    <w:rsid w:val="001346A2"/>
    <w:rsid w:val="001351B3"/>
    <w:rsid w:val="0013535B"/>
    <w:rsid w:val="001353B9"/>
    <w:rsid w:val="00136396"/>
    <w:rsid w:val="00136EBC"/>
    <w:rsid w:val="0013788E"/>
    <w:rsid w:val="001400E7"/>
    <w:rsid w:val="0014021C"/>
    <w:rsid w:val="00140C60"/>
    <w:rsid w:val="00140CC5"/>
    <w:rsid w:val="00141CB1"/>
    <w:rsid w:val="001420FB"/>
    <w:rsid w:val="0014292C"/>
    <w:rsid w:val="00143615"/>
    <w:rsid w:val="00143EBB"/>
    <w:rsid w:val="00144262"/>
    <w:rsid w:val="001448A5"/>
    <w:rsid w:val="00145F65"/>
    <w:rsid w:val="001462CA"/>
    <w:rsid w:val="00146397"/>
    <w:rsid w:val="0014655E"/>
    <w:rsid w:val="00146723"/>
    <w:rsid w:val="00147DA2"/>
    <w:rsid w:val="00150342"/>
    <w:rsid w:val="00150625"/>
    <w:rsid w:val="00150B12"/>
    <w:rsid w:val="00150D2F"/>
    <w:rsid w:val="00150D9F"/>
    <w:rsid w:val="001539FA"/>
    <w:rsid w:val="00153FB8"/>
    <w:rsid w:val="00154252"/>
    <w:rsid w:val="00154755"/>
    <w:rsid w:val="00154F3D"/>
    <w:rsid w:val="00155312"/>
    <w:rsid w:val="00155642"/>
    <w:rsid w:val="00155DF8"/>
    <w:rsid w:val="00156262"/>
    <w:rsid w:val="00156563"/>
    <w:rsid w:val="00156ADE"/>
    <w:rsid w:val="00156CDC"/>
    <w:rsid w:val="0015744A"/>
    <w:rsid w:val="00157E0B"/>
    <w:rsid w:val="00160224"/>
    <w:rsid w:val="001606FB"/>
    <w:rsid w:val="00160C1F"/>
    <w:rsid w:val="001615B8"/>
    <w:rsid w:val="0016184D"/>
    <w:rsid w:val="0016225B"/>
    <w:rsid w:val="0016230E"/>
    <w:rsid w:val="00162971"/>
    <w:rsid w:val="0016297D"/>
    <w:rsid w:val="00162F13"/>
    <w:rsid w:val="00163C8F"/>
    <w:rsid w:val="00164E29"/>
    <w:rsid w:val="00165258"/>
    <w:rsid w:val="00167657"/>
    <w:rsid w:val="00170756"/>
    <w:rsid w:val="001707D2"/>
    <w:rsid w:val="00171D22"/>
    <w:rsid w:val="00171EB9"/>
    <w:rsid w:val="00172598"/>
    <w:rsid w:val="00172F3B"/>
    <w:rsid w:val="0017310A"/>
    <w:rsid w:val="00173403"/>
    <w:rsid w:val="00173BF2"/>
    <w:rsid w:val="0017519D"/>
    <w:rsid w:val="00175526"/>
    <w:rsid w:val="00175913"/>
    <w:rsid w:val="001760A5"/>
    <w:rsid w:val="0017715E"/>
    <w:rsid w:val="00177F8C"/>
    <w:rsid w:val="001802EF"/>
    <w:rsid w:val="00180B67"/>
    <w:rsid w:val="00181944"/>
    <w:rsid w:val="00181E0A"/>
    <w:rsid w:val="00181ED4"/>
    <w:rsid w:val="00182BB9"/>
    <w:rsid w:val="00183106"/>
    <w:rsid w:val="0018338E"/>
    <w:rsid w:val="001847FA"/>
    <w:rsid w:val="00184DE6"/>
    <w:rsid w:val="0018525B"/>
    <w:rsid w:val="001855C4"/>
    <w:rsid w:val="00185F4A"/>
    <w:rsid w:val="00186077"/>
    <w:rsid w:val="00186814"/>
    <w:rsid w:val="001874F5"/>
    <w:rsid w:val="00187D53"/>
    <w:rsid w:val="00187E4B"/>
    <w:rsid w:val="0019090C"/>
    <w:rsid w:val="00190FE7"/>
    <w:rsid w:val="001916B3"/>
    <w:rsid w:val="001916DD"/>
    <w:rsid w:val="00192A11"/>
    <w:rsid w:val="00192F9A"/>
    <w:rsid w:val="001953BC"/>
    <w:rsid w:val="0019540F"/>
    <w:rsid w:val="0019558D"/>
    <w:rsid w:val="00196D6E"/>
    <w:rsid w:val="001A0CF6"/>
    <w:rsid w:val="001A1533"/>
    <w:rsid w:val="001A15C5"/>
    <w:rsid w:val="001A1858"/>
    <w:rsid w:val="001A18AF"/>
    <w:rsid w:val="001A29BF"/>
    <w:rsid w:val="001A5707"/>
    <w:rsid w:val="001A63B6"/>
    <w:rsid w:val="001A6867"/>
    <w:rsid w:val="001A7991"/>
    <w:rsid w:val="001A7BC8"/>
    <w:rsid w:val="001B14CA"/>
    <w:rsid w:val="001B187B"/>
    <w:rsid w:val="001B1AA8"/>
    <w:rsid w:val="001B1ADD"/>
    <w:rsid w:val="001B25FA"/>
    <w:rsid w:val="001B27CF"/>
    <w:rsid w:val="001B28C0"/>
    <w:rsid w:val="001B2FCA"/>
    <w:rsid w:val="001B30E8"/>
    <w:rsid w:val="001B365C"/>
    <w:rsid w:val="001B37B7"/>
    <w:rsid w:val="001B3B39"/>
    <w:rsid w:val="001B3D1D"/>
    <w:rsid w:val="001B427F"/>
    <w:rsid w:val="001B4570"/>
    <w:rsid w:val="001B4D6D"/>
    <w:rsid w:val="001B5A01"/>
    <w:rsid w:val="001B5AE8"/>
    <w:rsid w:val="001B5C17"/>
    <w:rsid w:val="001B5DC9"/>
    <w:rsid w:val="001B652E"/>
    <w:rsid w:val="001B6C5F"/>
    <w:rsid w:val="001B6CF7"/>
    <w:rsid w:val="001C0517"/>
    <w:rsid w:val="001C12B5"/>
    <w:rsid w:val="001C26EA"/>
    <w:rsid w:val="001C28AA"/>
    <w:rsid w:val="001C2DA3"/>
    <w:rsid w:val="001C2F7D"/>
    <w:rsid w:val="001C346C"/>
    <w:rsid w:val="001C36FB"/>
    <w:rsid w:val="001C472D"/>
    <w:rsid w:val="001C610C"/>
    <w:rsid w:val="001C6962"/>
    <w:rsid w:val="001C735B"/>
    <w:rsid w:val="001C78EC"/>
    <w:rsid w:val="001D0827"/>
    <w:rsid w:val="001D0F4C"/>
    <w:rsid w:val="001D15DE"/>
    <w:rsid w:val="001D2E19"/>
    <w:rsid w:val="001D3240"/>
    <w:rsid w:val="001D38B4"/>
    <w:rsid w:val="001D54AA"/>
    <w:rsid w:val="001D5787"/>
    <w:rsid w:val="001D5DC0"/>
    <w:rsid w:val="001D62AF"/>
    <w:rsid w:val="001E02A8"/>
    <w:rsid w:val="001E07A6"/>
    <w:rsid w:val="001E0865"/>
    <w:rsid w:val="001E1408"/>
    <w:rsid w:val="001E1C64"/>
    <w:rsid w:val="001E21F6"/>
    <w:rsid w:val="001E2A90"/>
    <w:rsid w:val="001E35C2"/>
    <w:rsid w:val="001E3B3A"/>
    <w:rsid w:val="001E4516"/>
    <w:rsid w:val="001E4847"/>
    <w:rsid w:val="001E4B73"/>
    <w:rsid w:val="001E4EE2"/>
    <w:rsid w:val="001E5D08"/>
    <w:rsid w:val="001E5D0F"/>
    <w:rsid w:val="001E5EAD"/>
    <w:rsid w:val="001E6441"/>
    <w:rsid w:val="001E66C2"/>
    <w:rsid w:val="001E6CC8"/>
    <w:rsid w:val="001E731A"/>
    <w:rsid w:val="001E77AD"/>
    <w:rsid w:val="001F097D"/>
    <w:rsid w:val="001F0ECC"/>
    <w:rsid w:val="001F1A2D"/>
    <w:rsid w:val="001F2014"/>
    <w:rsid w:val="001F212F"/>
    <w:rsid w:val="001F2E3C"/>
    <w:rsid w:val="001F33B2"/>
    <w:rsid w:val="001F394A"/>
    <w:rsid w:val="001F3A60"/>
    <w:rsid w:val="001F47B8"/>
    <w:rsid w:val="001F5C6E"/>
    <w:rsid w:val="001F691B"/>
    <w:rsid w:val="001F737E"/>
    <w:rsid w:val="001F79C5"/>
    <w:rsid w:val="001F7C31"/>
    <w:rsid w:val="001F7CAE"/>
    <w:rsid w:val="001F7CBF"/>
    <w:rsid w:val="001F7DD2"/>
    <w:rsid w:val="001F7E7B"/>
    <w:rsid w:val="002006A9"/>
    <w:rsid w:val="00200835"/>
    <w:rsid w:val="00200E5E"/>
    <w:rsid w:val="00200ECE"/>
    <w:rsid w:val="00201908"/>
    <w:rsid w:val="00201AFB"/>
    <w:rsid w:val="00201BE2"/>
    <w:rsid w:val="00201E8C"/>
    <w:rsid w:val="00202308"/>
    <w:rsid w:val="00202786"/>
    <w:rsid w:val="00202BBB"/>
    <w:rsid w:val="00202EAB"/>
    <w:rsid w:val="00203044"/>
    <w:rsid w:val="002038AD"/>
    <w:rsid w:val="002039B5"/>
    <w:rsid w:val="002047DC"/>
    <w:rsid w:val="002048F6"/>
    <w:rsid w:val="00205D3C"/>
    <w:rsid w:val="00205EBD"/>
    <w:rsid w:val="00207328"/>
    <w:rsid w:val="00207681"/>
    <w:rsid w:val="002111CC"/>
    <w:rsid w:val="00212433"/>
    <w:rsid w:val="00212F6E"/>
    <w:rsid w:val="0021316F"/>
    <w:rsid w:val="0021356C"/>
    <w:rsid w:val="00213731"/>
    <w:rsid w:val="00213799"/>
    <w:rsid w:val="00213858"/>
    <w:rsid w:val="00213D1B"/>
    <w:rsid w:val="00214C7D"/>
    <w:rsid w:val="00215021"/>
    <w:rsid w:val="0021549B"/>
    <w:rsid w:val="002161F3"/>
    <w:rsid w:val="00216D2F"/>
    <w:rsid w:val="002207CB"/>
    <w:rsid w:val="002209AF"/>
    <w:rsid w:val="00223FBF"/>
    <w:rsid w:val="002244B5"/>
    <w:rsid w:val="00224EE0"/>
    <w:rsid w:val="00225B69"/>
    <w:rsid w:val="002262DB"/>
    <w:rsid w:val="0023020B"/>
    <w:rsid w:val="00230DF9"/>
    <w:rsid w:val="00230EA6"/>
    <w:rsid w:val="00231561"/>
    <w:rsid w:val="002326B6"/>
    <w:rsid w:val="00232B2A"/>
    <w:rsid w:val="002334CE"/>
    <w:rsid w:val="002345F9"/>
    <w:rsid w:val="002346BF"/>
    <w:rsid w:val="002349D7"/>
    <w:rsid w:val="002351EB"/>
    <w:rsid w:val="00235958"/>
    <w:rsid w:val="002373AE"/>
    <w:rsid w:val="00240288"/>
    <w:rsid w:val="002416B3"/>
    <w:rsid w:val="00241D9E"/>
    <w:rsid w:val="00244039"/>
    <w:rsid w:val="00244A37"/>
    <w:rsid w:val="002458E0"/>
    <w:rsid w:val="002464D2"/>
    <w:rsid w:val="00246FCF"/>
    <w:rsid w:val="0024702B"/>
    <w:rsid w:val="00247E10"/>
    <w:rsid w:val="002501A0"/>
    <w:rsid w:val="00250423"/>
    <w:rsid w:val="002508F6"/>
    <w:rsid w:val="0025118A"/>
    <w:rsid w:val="00251A7E"/>
    <w:rsid w:val="00252C60"/>
    <w:rsid w:val="00253001"/>
    <w:rsid w:val="00253AAE"/>
    <w:rsid w:val="002542DA"/>
    <w:rsid w:val="00254E8D"/>
    <w:rsid w:val="00255F35"/>
    <w:rsid w:val="00256A3A"/>
    <w:rsid w:val="002577EC"/>
    <w:rsid w:val="00257AC3"/>
    <w:rsid w:val="0026049E"/>
    <w:rsid w:val="00260572"/>
    <w:rsid w:val="002611B9"/>
    <w:rsid w:val="00263086"/>
    <w:rsid w:val="00263208"/>
    <w:rsid w:val="002635C3"/>
    <w:rsid w:val="00263E6C"/>
    <w:rsid w:val="00263EB1"/>
    <w:rsid w:val="002640D4"/>
    <w:rsid w:val="002645DF"/>
    <w:rsid w:val="00264C25"/>
    <w:rsid w:val="00264FE2"/>
    <w:rsid w:val="00266795"/>
    <w:rsid w:val="0026727A"/>
    <w:rsid w:val="002678F3"/>
    <w:rsid w:val="00270161"/>
    <w:rsid w:val="002702C7"/>
    <w:rsid w:val="00271BCE"/>
    <w:rsid w:val="00271E72"/>
    <w:rsid w:val="002726D1"/>
    <w:rsid w:val="00272C81"/>
    <w:rsid w:val="00272D06"/>
    <w:rsid w:val="00273014"/>
    <w:rsid w:val="00273B54"/>
    <w:rsid w:val="00273F9F"/>
    <w:rsid w:val="00275408"/>
    <w:rsid w:val="00275731"/>
    <w:rsid w:val="00276796"/>
    <w:rsid w:val="00276A65"/>
    <w:rsid w:val="00276B87"/>
    <w:rsid w:val="002774DB"/>
    <w:rsid w:val="00277724"/>
    <w:rsid w:val="002779A3"/>
    <w:rsid w:val="00277FEB"/>
    <w:rsid w:val="0028075B"/>
    <w:rsid w:val="00280D5C"/>
    <w:rsid w:val="00281946"/>
    <w:rsid w:val="00281D7C"/>
    <w:rsid w:val="0028271F"/>
    <w:rsid w:val="00282CBE"/>
    <w:rsid w:val="0028311F"/>
    <w:rsid w:val="00283D67"/>
    <w:rsid w:val="00284820"/>
    <w:rsid w:val="0028553F"/>
    <w:rsid w:val="002865E4"/>
    <w:rsid w:val="00287391"/>
    <w:rsid w:val="0028745C"/>
    <w:rsid w:val="00287648"/>
    <w:rsid w:val="00287EF2"/>
    <w:rsid w:val="00290016"/>
    <w:rsid w:val="00290DDB"/>
    <w:rsid w:val="00291318"/>
    <w:rsid w:val="002913F0"/>
    <w:rsid w:val="0029243B"/>
    <w:rsid w:val="002924D2"/>
    <w:rsid w:val="0029251C"/>
    <w:rsid w:val="002949AF"/>
    <w:rsid w:val="00294B64"/>
    <w:rsid w:val="00295929"/>
    <w:rsid w:val="00295D98"/>
    <w:rsid w:val="00297740"/>
    <w:rsid w:val="002A051C"/>
    <w:rsid w:val="002A0CF4"/>
    <w:rsid w:val="002A0E73"/>
    <w:rsid w:val="002A11F4"/>
    <w:rsid w:val="002A1CBB"/>
    <w:rsid w:val="002A220E"/>
    <w:rsid w:val="002A3758"/>
    <w:rsid w:val="002A3974"/>
    <w:rsid w:val="002A3CBA"/>
    <w:rsid w:val="002A3E59"/>
    <w:rsid w:val="002A4DCE"/>
    <w:rsid w:val="002A53D8"/>
    <w:rsid w:val="002A53E2"/>
    <w:rsid w:val="002A57A7"/>
    <w:rsid w:val="002A5F79"/>
    <w:rsid w:val="002A626D"/>
    <w:rsid w:val="002A6413"/>
    <w:rsid w:val="002A6C03"/>
    <w:rsid w:val="002A6D47"/>
    <w:rsid w:val="002B0BEF"/>
    <w:rsid w:val="002B16AC"/>
    <w:rsid w:val="002B19BD"/>
    <w:rsid w:val="002B1D12"/>
    <w:rsid w:val="002B2421"/>
    <w:rsid w:val="002B243C"/>
    <w:rsid w:val="002B2564"/>
    <w:rsid w:val="002B27EB"/>
    <w:rsid w:val="002B2920"/>
    <w:rsid w:val="002B2AFE"/>
    <w:rsid w:val="002B2C5B"/>
    <w:rsid w:val="002B3B9E"/>
    <w:rsid w:val="002B4849"/>
    <w:rsid w:val="002B4CE4"/>
    <w:rsid w:val="002B6498"/>
    <w:rsid w:val="002B6BDA"/>
    <w:rsid w:val="002B6DD0"/>
    <w:rsid w:val="002B7F2D"/>
    <w:rsid w:val="002C0768"/>
    <w:rsid w:val="002C221B"/>
    <w:rsid w:val="002C233C"/>
    <w:rsid w:val="002C292F"/>
    <w:rsid w:val="002C36EF"/>
    <w:rsid w:val="002C413A"/>
    <w:rsid w:val="002C413D"/>
    <w:rsid w:val="002C4509"/>
    <w:rsid w:val="002C4DB5"/>
    <w:rsid w:val="002C531C"/>
    <w:rsid w:val="002C5CD1"/>
    <w:rsid w:val="002C6064"/>
    <w:rsid w:val="002C6D78"/>
    <w:rsid w:val="002C7BC9"/>
    <w:rsid w:val="002C7F9F"/>
    <w:rsid w:val="002D00C1"/>
    <w:rsid w:val="002D0F2F"/>
    <w:rsid w:val="002D1030"/>
    <w:rsid w:val="002D16DF"/>
    <w:rsid w:val="002D17FD"/>
    <w:rsid w:val="002D1A21"/>
    <w:rsid w:val="002D2197"/>
    <w:rsid w:val="002D282E"/>
    <w:rsid w:val="002D37E7"/>
    <w:rsid w:val="002D3A4A"/>
    <w:rsid w:val="002D3C4F"/>
    <w:rsid w:val="002D525C"/>
    <w:rsid w:val="002D55FF"/>
    <w:rsid w:val="002D5A7E"/>
    <w:rsid w:val="002D5B59"/>
    <w:rsid w:val="002D5C21"/>
    <w:rsid w:val="002D6986"/>
    <w:rsid w:val="002D6C6A"/>
    <w:rsid w:val="002D6FDE"/>
    <w:rsid w:val="002D717B"/>
    <w:rsid w:val="002E046C"/>
    <w:rsid w:val="002E0D9A"/>
    <w:rsid w:val="002E1CB8"/>
    <w:rsid w:val="002E2EB5"/>
    <w:rsid w:val="002E2FAF"/>
    <w:rsid w:val="002E371C"/>
    <w:rsid w:val="002E3B19"/>
    <w:rsid w:val="002E44D5"/>
    <w:rsid w:val="002E4A48"/>
    <w:rsid w:val="002E4AF3"/>
    <w:rsid w:val="002E4E90"/>
    <w:rsid w:val="002E5C51"/>
    <w:rsid w:val="002E748B"/>
    <w:rsid w:val="002E777E"/>
    <w:rsid w:val="002E7D59"/>
    <w:rsid w:val="002F00A9"/>
    <w:rsid w:val="002F0A88"/>
    <w:rsid w:val="002F18F9"/>
    <w:rsid w:val="002F198C"/>
    <w:rsid w:val="002F24BA"/>
    <w:rsid w:val="002F346C"/>
    <w:rsid w:val="002F39B2"/>
    <w:rsid w:val="002F4A05"/>
    <w:rsid w:val="002F5C58"/>
    <w:rsid w:val="002F5CEF"/>
    <w:rsid w:val="002F5EA8"/>
    <w:rsid w:val="002F6D48"/>
    <w:rsid w:val="002F6DEA"/>
    <w:rsid w:val="002F713F"/>
    <w:rsid w:val="002F7904"/>
    <w:rsid w:val="003001B0"/>
    <w:rsid w:val="003004C8"/>
    <w:rsid w:val="00300E8F"/>
    <w:rsid w:val="00301817"/>
    <w:rsid w:val="0030254E"/>
    <w:rsid w:val="003025F6"/>
    <w:rsid w:val="003027AB"/>
    <w:rsid w:val="003034DB"/>
    <w:rsid w:val="00303F65"/>
    <w:rsid w:val="00305946"/>
    <w:rsid w:val="00305C9C"/>
    <w:rsid w:val="00305D7D"/>
    <w:rsid w:val="00307506"/>
    <w:rsid w:val="00307714"/>
    <w:rsid w:val="003100B2"/>
    <w:rsid w:val="003107B5"/>
    <w:rsid w:val="0031113B"/>
    <w:rsid w:val="003116CC"/>
    <w:rsid w:val="00312EE4"/>
    <w:rsid w:val="00313667"/>
    <w:rsid w:val="00314486"/>
    <w:rsid w:val="0031499C"/>
    <w:rsid w:val="00314F32"/>
    <w:rsid w:val="003167FF"/>
    <w:rsid w:val="00316DAA"/>
    <w:rsid w:val="0032001E"/>
    <w:rsid w:val="00320377"/>
    <w:rsid w:val="00320393"/>
    <w:rsid w:val="00320A1E"/>
    <w:rsid w:val="003210E0"/>
    <w:rsid w:val="00322066"/>
    <w:rsid w:val="00322614"/>
    <w:rsid w:val="00322C26"/>
    <w:rsid w:val="00322D81"/>
    <w:rsid w:val="00324458"/>
    <w:rsid w:val="003244FA"/>
    <w:rsid w:val="003246BE"/>
    <w:rsid w:val="00324CCD"/>
    <w:rsid w:val="00325319"/>
    <w:rsid w:val="003259AE"/>
    <w:rsid w:val="00326554"/>
    <w:rsid w:val="003276BA"/>
    <w:rsid w:val="0032776D"/>
    <w:rsid w:val="00330699"/>
    <w:rsid w:val="00330780"/>
    <w:rsid w:val="0033150C"/>
    <w:rsid w:val="003319B7"/>
    <w:rsid w:val="003320BE"/>
    <w:rsid w:val="00332AC1"/>
    <w:rsid w:val="00332EEE"/>
    <w:rsid w:val="00333B6E"/>
    <w:rsid w:val="00334127"/>
    <w:rsid w:val="003342E7"/>
    <w:rsid w:val="003344CD"/>
    <w:rsid w:val="00335032"/>
    <w:rsid w:val="0033563A"/>
    <w:rsid w:val="00335D65"/>
    <w:rsid w:val="003365C8"/>
    <w:rsid w:val="0033733E"/>
    <w:rsid w:val="00337DD9"/>
    <w:rsid w:val="00340334"/>
    <w:rsid w:val="00340FBC"/>
    <w:rsid w:val="00343C81"/>
    <w:rsid w:val="00343E26"/>
    <w:rsid w:val="003442BC"/>
    <w:rsid w:val="00345C8A"/>
    <w:rsid w:val="003467D4"/>
    <w:rsid w:val="003470C1"/>
    <w:rsid w:val="00347592"/>
    <w:rsid w:val="00347983"/>
    <w:rsid w:val="0035002D"/>
    <w:rsid w:val="00350414"/>
    <w:rsid w:val="00350A47"/>
    <w:rsid w:val="00350CAF"/>
    <w:rsid w:val="00350E46"/>
    <w:rsid w:val="00351296"/>
    <w:rsid w:val="00351C4D"/>
    <w:rsid w:val="00352FEA"/>
    <w:rsid w:val="00353128"/>
    <w:rsid w:val="00353BB4"/>
    <w:rsid w:val="00354320"/>
    <w:rsid w:val="00354345"/>
    <w:rsid w:val="003552CE"/>
    <w:rsid w:val="0035585D"/>
    <w:rsid w:val="00355A0F"/>
    <w:rsid w:val="003569D2"/>
    <w:rsid w:val="003572F5"/>
    <w:rsid w:val="003577DC"/>
    <w:rsid w:val="00357C7B"/>
    <w:rsid w:val="00357F2A"/>
    <w:rsid w:val="003604C4"/>
    <w:rsid w:val="00360671"/>
    <w:rsid w:val="00360A92"/>
    <w:rsid w:val="003623F7"/>
    <w:rsid w:val="00362F85"/>
    <w:rsid w:val="003642CB"/>
    <w:rsid w:val="003647B5"/>
    <w:rsid w:val="0036483E"/>
    <w:rsid w:val="00364D82"/>
    <w:rsid w:val="00365FEE"/>
    <w:rsid w:val="0036689E"/>
    <w:rsid w:val="00370565"/>
    <w:rsid w:val="00370C40"/>
    <w:rsid w:val="003714EB"/>
    <w:rsid w:val="00371DC4"/>
    <w:rsid w:val="00371ECD"/>
    <w:rsid w:val="003725B3"/>
    <w:rsid w:val="00372801"/>
    <w:rsid w:val="00372C84"/>
    <w:rsid w:val="003752F9"/>
    <w:rsid w:val="003753D3"/>
    <w:rsid w:val="00375D57"/>
    <w:rsid w:val="0037773D"/>
    <w:rsid w:val="00380AFA"/>
    <w:rsid w:val="003813D9"/>
    <w:rsid w:val="0038160B"/>
    <w:rsid w:val="00381BCA"/>
    <w:rsid w:val="00382B60"/>
    <w:rsid w:val="00382D67"/>
    <w:rsid w:val="0038300A"/>
    <w:rsid w:val="00383F01"/>
    <w:rsid w:val="00384C0F"/>
    <w:rsid w:val="00384D60"/>
    <w:rsid w:val="00385271"/>
    <w:rsid w:val="00385A9B"/>
    <w:rsid w:val="00386572"/>
    <w:rsid w:val="003874A8"/>
    <w:rsid w:val="003875A7"/>
    <w:rsid w:val="00387C69"/>
    <w:rsid w:val="00387DBD"/>
    <w:rsid w:val="003908A0"/>
    <w:rsid w:val="00390A6A"/>
    <w:rsid w:val="00390D26"/>
    <w:rsid w:val="003913AC"/>
    <w:rsid w:val="003917BA"/>
    <w:rsid w:val="00393108"/>
    <w:rsid w:val="0039310B"/>
    <w:rsid w:val="00393909"/>
    <w:rsid w:val="00393C7E"/>
    <w:rsid w:val="00393E3C"/>
    <w:rsid w:val="00394260"/>
    <w:rsid w:val="003945C5"/>
    <w:rsid w:val="00395577"/>
    <w:rsid w:val="003958FF"/>
    <w:rsid w:val="00396E58"/>
    <w:rsid w:val="00397073"/>
    <w:rsid w:val="003A0797"/>
    <w:rsid w:val="003A115D"/>
    <w:rsid w:val="003A15B8"/>
    <w:rsid w:val="003A1F6F"/>
    <w:rsid w:val="003A32F1"/>
    <w:rsid w:val="003A3E0A"/>
    <w:rsid w:val="003A4749"/>
    <w:rsid w:val="003A4D28"/>
    <w:rsid w:val="003A4EBC"/>
    <w:rsid w:val="003A57AF"/>
    <w:rsid w:val="003A69CE"/>
    <w:rsid w:val="003A7289"/>
    <w:rsid w:val="003A76CB"/>
    <w:rsid w:val="003A79FE"/>
    <w:rsid w:val="003B16EE"/>
    <w:rsid w:val="003B1A1B"/>
    <w:rsid w:val="003B1AF2"/>
    <w:rsid w:val="003B2451"/>
    <w:rsid w:val="003B2ECA"/>
    <w:rsid w:val="003B314B"/>
    <w:rsid w:val="003B3641"/>
    <w:rsid w:val="003B3F96"/>
    <w:rsid w:val="003B4A8A"/>
    <w:rsid w:val="003B504F"/>
    <w:rsid w:val="003B621A"/>
    <w:rsid w:val="003B656A"/>
    <w:rsid w:val="003B6626"/>
    <w:rsid w:val="003B68ED"/>
    <w:rsid w:val="003B6D9C"/>
    <w:rsid w:val="003B704B"/>
    <w:rsid w:val="003B79DB"/>
    <w:rsid w:val="003C0FCF"/>
    <w:rsid w:val="003C178D"/>
    <w:rsid w:val="003C2022"/>
    <w:rsid w:val="003C23F2"/>
    <w:rsid w:val="003C273F"/>
    <w:rsid w:val="003C2C6B"/>
    <w:rsid w:val="003C3E1D"/>
    <w:rsid w:val="003C405E"/>
    <w:rsid w:val="003C4BAE"/>
    <w:rsid w:val="003C4F9C"/>
    <w:rsid w:val="003C6AAB"/>
    <w:rsid w:val="003C7718"/>
    <w:rsid w:val="003C7B02"/>
    <w:rsid w:val="003D09F6"/>
    <w:rsid w:val="003D3198"/>
    <w:rsid w:val="003D3FC5"/>
    <w:rsid w:val="003D4171"/>
    <w:rsid w:val="003D461F"/>
    <w:rsid w:val="003D49DF"/>
    <w:rsid w:val="003D4FF6"/>
    <w:rsid w:val="003D54A1"/>
    <w:rsid w:val="003D55A5"/>
    <w:rsid w:val="003D5E61"/>
    <w:rsid w:val="003D6321"/>
    <w:rsid w:val="003D687C"/>
    <w:rsid w:val="003D694F"/>
    <w:rsid w:val="003D6C35"/>
    <w:rsid w:val="003D79DD"/>
    <w:rsid w:val="003E016D"/>
    <w:rsid w:val="003E0B26"/>
    <w:rsid w:val="003E0D70"/>
    <w:rsid w:val="003E0F53"/>
    <w:rsid w:val="003E2825"/>
    <w:rsid w:val="003E2A5A"/>
    <w:rsid w:val="003E2B6D"/>
    <w:rsid w:val="003E2B9D"/>
    <w:rsid w:val="003E3CEB"/>
    <w:rsid w:val="003E3D73"/>
    <w:rsid w:val="003E4135"/>
    <w:rsid w:val="003E445C"/>
    <w:rsid w:val="003E6174"/>
    <w:rsid w:val="003E648C"/>
    <w:rsid w:val="003F0069"/>
    <w:rsid w:val="003F0369"/>
    <w:rsid w:val="003F2918"/>
    <w:rsid w:val="003F2DAA"/>
    <w:rsid w:val="003F2FEE"/>
    <w:rsid w:val="003F3A41"/>
    <w:rsid w:val="003F3C59"/>
    <w:rsid w:val="003F3FD2"/>
    <w:rsid w:val="003F4BA0"/>
    <w:rsid w:val="003F501E"/>
    <w:rsid w:val="003F6295"/>
    <w:rsid w:val="003F69AE"/>
    <w:rsid w:val="003F6AB0"/>
    <w:rsid w:val="003F7920"/>
    <w:rsid w:val="0040040C"/>
    <w:rsid w:val="00400E30"/>
    <w:rsid w:val="004029C9"/>
    <w:rsid w:val="00403E70"/>
    <w:rsid w:val="004045E9"/>
    <w:rsid w:val="00404FBD"/>
    <w:rsid w:val="00405A0F"/>
    <w:rsid w:val="00406416"/>
    <w:rsid w:val="00406F6F"/>
    <w:rsid w:val="004071FF"/>
    <w:rsid w:val="0041166E"/>
    <w:rsid w:val="00411AA1"/>
    <w:rsid w:val="00411B57"/>
    <w:rsid w:val="00411F76"/>
    <w:rsid w:val="00413149"/>
    <w:rsid w:val="00413FA4"/>
    <w:rsid w:val="004145E4"/>
    <w:rsid w:val="004164AB"/>
    <w:rsid w:val="0041668A"/>
    <w:rsid w:val="004166E7"/>
    <w:rsid w:val="004171A8"/>
    <w:rsid w:val="004175FD"/>
    <w:rsid w:val="0041768D"/>
    <w:rsid w:val="00417A1F"/>
    <w:rsid w:val="004200D0"/>
    <w:rsid w:val="004213D6"/>
    <w:rsid w:val="00423150"/>
    <w:rsid w:val="00423785"/>
    <w:rsid w:val="00423BEB"/>
    <w:rsid w:val="004240F1"/>
    <w:rsid w:val="00424838"/>
    <w:rsid w:val="00424E5F"/>
    <w:rsid w:val="00427E84"/>
    <w:rsid w:val="00430319"/>
    <w:rsid w:val="00430661"/>
    <w:rsid w:val="004312EC"/>
    <w:rsid w:val="004317EA"/>
    <w:rsid w:val="004318A2"/>
    <w:rsid w:val="00431AE2"/>
    <w:rsid w:val="00431BD1"/>
    <w:rsid w:val="00431E88"/>
    <w:rsid w:val="004329BE"/>
    <w:rsid w:val="00432F8C"/>
    <w:rsid w:val="00433786"/>
    <w:rsid w:val="0043623A"/>
    <w:rsid w:val="004367C1"/>
    <w:rsid w:val="0043781D"/>
    <w:rsid w:val="0044017C"/>
    <w:rsid w:val="00440306"/>
    <w:rsid w:val="00440340"/>
    <w:rsid w:val="004406BA"/>
    <w:rsid w:val="004415B5"/>
    <w:rsid w:val="00443273"/>
    <w:rsid w:val="0044334D"/>
    <w:rsid w:val="0044467E"/>
    <w:rsid w:val="00445313"/>
    <w:rsid w:val="0044541B"/>
    <w:rsid w:val="00445F84"/>
    <w:rsid w:val="0044676E"/>
    <w:rsid w:val="00447381"/>
    <w:rsid w:val="00450178"/>
    <w:rsid w:val="004502EB"/>
    <w:rsid w:val="0045071D"/>
    <w:rsid w:val="00450B68"/>
    <w:rsid w:val="00452358"/>
    <w:rsid w:val="0045287B"/>
    <w:rsid w:val="00452F56"/>
    <w:rsid w:val="00454FDE"/>
    <w:rsid w:val="0045501C"/>
    <w:rsid w:val="0045618F"/>
    <w:rsid w:val="00456751"/>
    <w:rsid w:val="00456A6B"/>
    <w:rsid w:val="00456C1D"/>
    <w:rsid w:val="00456D46"/>
    <w:rsid w:val="004575A3"/>
    <w:rsid w:val="00457EE8"/>
    <w:rsid w:val="004603E0"/>
    <w:rsid w:val="00460DCF"/>
    <w:rsid w:val="00460E66"/>
    <w:rsid w:val="0046100D"/>
    <w:rsid w:val="004612AB"/>
    <w:rsid w:val="004613BF"/>
    <w:rsid w:val="0046254F"/>
    <w:rsid w:val="00462638"/>
    <w:rsid w:val="0046263C"/>
    <w:rsid w:val="00462C76"/>
    <w:rsid w:val="00462FA0"/>
    <w:rsid w:val="00463458"/>
    <w:rsid w:val="004637BC"/>
    <w:rsid w:val="00463867"/>
    <w:rsid w:val="004647C4"/>
    <w:rsid w:val="00464861"/>
    <w:rsid w:val="00464AF3"/>
    <w:rsid w:val="00464D7A"/>
    <w:rsid w:val="00464EAE"/>
    <w:rsid w:val="0046530A"/>
    <w:rsid w:val="00466471"/>
    <w:rsid w:val="004664BB"/>
    <w:rsid w:val="00466686"/>
    <w:rsid w:val="0046671C"/>
    <w:rsid w:val="00466D9B"/>
    <w:rsid w:val="004678A4"/>
    <w:rsid w:val="00467B5F"/>
    <w:rsid w:val="00467BCE"/>
    <w:rsid w:val="00467BD1"/>
    <w:rsid w:val="00467D88"/>
    <w:rsid w:val="0047027D"/>
    <w:rsid w:val="00470504"/>
    <w:rsid w:val="00471738"/>
    <w:rsid w:val="00471748"/>
    <w:rsid w:val="00471845"/>
    <w:rsid w:val="00471A52"/>
    <w:rsid w:val="004725E3"/>
    <w:rsid w:val="00472FAC"/>
    <w:rsid w:val="00473486"/>
    <w:rsid w:val="004734E7"/>
    <w:rsid w:val="0047371B"/>
    <w:rsid w:val="0047414E"/>
    <w:rsid w:val="00474225"/>
    <w:rsid w:val="004749F3"/>
    <w:rsid w:val="00474EED"/>
    <w:rsid w:val="0047514A"/>
    <w:rsid w:val="0047590B"/>
    <w:rsid w:val="004761CF"/>
    <w:rsid w:val="00476300"/>
    <w:rsid w:val="0047651E"/>
    <w:rsid w:val="0047705F"/>
    <w:rsid w:val="004774C7"/>
    <w:rsid w:val="004776A0"/>
    <w:rsid w:val="00477950"/>
    <w:rsid w:val="00480A4A"/>
    <w:rsid w:val="00480A9E"/>
    <w:rsid w:val="00480F94"/>
    <w:rsid w:val="0048157F"/>
    <w:rsid w:val="00482B18"/>
    <w:rsid w:val="00482B50"/>
    <w:rsid w:val="004830B7"/>
    <w:rsid w:val="004832E8"/>
    <w:rsid w:val="00483BA4"/>
    <w:rsid w:val="0048400A"/>
    <w:rsid w:val="004841B7"/>
    <w:rsid w:val="00485152"/>
    <w:rsid w:val="00485488"/>
    <w:rsid w:val="004856D2"/>
    <w:rsid w:val="00485E08"/>
    <w:rsid w:val="00486B1A"/>
    <w:rsid w:val="00486D53"/>
    <w:rsid w:val="00487D52"/>
    <w:rsid w:val="00490118"/>
    <w:rsid w:val="004903DC"/>
    <w:rsid w:val="00491242"/>
    <w:rsid w:val="0049189F"/>
    <w:rsid w:val="00491A3A"/>
    <w:rsid w:val="00491D23"/>
    <w:rsid w:val="00491F82"/>
    <w:rsid w:val="004924A8"/>
    <w:rsid w:val="00492B17"/>
    <w:rsid w:val="00492DBE"/>
    <w:rsid w:val="004946A6"/>
    <w:rsid w:val="0049484D"/>
    <w:rsid w:val="00494B00"/>
    <w:rsid w:val="00495872"/>
    <w:rsid w:val="00496127"/>
    <w:rsid w:val="00496D8C"/>
    <w:rsid w:val="004977CE"/>
    <w:rsid w:val="004A0A55"/>
    <w:rsid w:val="004A0CBC"/>
    <w:rsid w:val="004A0CF3"/>
    <w:rsid w:val="004A246F"/>
    <w:rsid w:val="004A34BE"/>
    <w:rsid w:val="004A36CA"/>
    <w:rsid w:val="004A3747"/>
    <w:rsid w:val="004A3BF6"/>
    <w:rsid w:val="004A3D61"/>
    <w:rsid w:val="004A3E9B"/>
    <w:rsid w:val="004A4268"/>
    <w:rsid w:val="004A49FE"/>
    <w:rsid w:val="004A61A9"/>
    <w:rsid w:val="004A6330"/>
    <w:rsid w:val="004A7BD8"/>
    <w:rsid w:val="004B0693"/>
    <w:rsid w:val="004B0876"/>
    <w:rsid w:val="004B08F4"/>
    <w:rsid w:val="004B0A0F"/>
    <w:rsid w:val="004B0D5A"/>
    <w:rsid w:val="004B0EAA"/>
    <w:rsid w:val="004B1286"/>
    <w:rsid w:val="004B1468"/>
    <w:rsid w:val="004B2542"/>
    <w:rsid w:val="004B2EA1"/>
    <w:rsid w:val="004B2FF1"/>
    <w:rsid w:val="004B3309"/>
    <w:rsid w:val="004B4BCD"/>
    <w:rsid w:val="004B4EBF"/>
    <w:rsid w:val="004B556F"/>
    <w:rsid w:val="004B5EEF"/>
    <w:rsid w:val="004B6093"/>
    <w:rsid w:val="004B7EF2"/>
    <w:rsid w:val="004C0482"/>
    <w:rsid w:val="004C1CFC"/>
    <w:rsid w:val="004C2759"/>
    <w:rsid w:val="004C2A81"/>
    <w:rsid w:val="004C3302"/>
    <w:rsid w:val="004C3395"/>
    <w:rsid w:val="004C39C4"/>
    <w:rsid w:val="004C3D31"/>
    <w:rsid w:val="004C3EE1"/>
    <w:rsid w:val="004C446C"/>
    <w:rsid w:val="004C4681"/>
    <w:rsid w:val="004C4A84"/>
    <w:rsid w:val="004C5086"/>
    <w:rsid w:val="004C5FD6"/>
    <w:rsid w:val="004C64C2"/>
    <w:rsid w:val="004C670C"/>
    <w:rsid w:val="004C6A3F"/>
    <w:rsid w:val="004C6CF7"/>
    <w:rsid w:val="004C7711"/>
    <w:rsid w:val="004C7A1A"/>
    <w:rsid w:val="004C7C02"/>
    <w:rsid w:val="004C7D05"/>
    <w:rsid w:val="004D1307"/>
    <w:rsid w:val="004D17CE"/>
    <w:rsid w:val="004D1C9B"/>
    <w:rsid w:val="004D287F"/>
    <w:rsid w:val="004D2AF0"/>
    <w:rsid w:val="004D315E"/>
    <w:rsid w:val="004D32AF"/>
    <w:rsid w:val="004D44BD"/>
    <w:rsid w:val="004D4952"/>
    <w:rsid w:val="004D55A7"/>
    <w:rsid w:val="004D5771"/>
    <w:rsid w:val="004D58AB"/>
    <w:rsid w:val="004D6943"/>
    <w:rsid w:val="004D6F3E"/>
    <w:rsid w:val="004D7846"/>
    <w:rsid w:val="004D78E6"/>
    <w:rsid w:val="004D7A74"/>
    <w:rsid w:val="004D7FE8"/>
    <w:rsid w:val="004E00FD"/>
    <w:rsid w:val="004E059A"/>
    <w:rsid w:val="004E06D5"/>
    <w:rsid w:val="004E09E8"/>
    <w:rsid w:val="004E0A43"/>
    <w:rsid w:val="004E12BF"/>
    <w:rsid w:val="004E2239"/>
    <w:rsid w:val="004E2964"/>
    <w:rsid w:val="004E2D1C"/>
    <w:rsid w:val="004E2DBB"/>
    <w:rsid w:val="004E3095"/>
    <w:rsid w:val="004E32D8"/>
    <w:rsid w:val="004E3875"/>
    <w:rsid w:val="004E4FA8"/>
    <w:rsid w:val="004E646D"/>
    <w:rsid w:val="004E696F"/>
    <w:rsid w:val="004E7127"/>
    <w:rsid w:val="004E7D05"/>
    <w:rsid w:val="004F02AC"/>
    <w:rsid w:val="004F0D33"/>
    <w:rsid w:val="004F133A"/>
    <w:rsid w:val="004F1C6F"/>
    <w:rsid w:val="004F283B"/>
    <w:rsid w:val="004F4256"/>
    <w:rsid w:val="004F457E"/>
    <w:rsid w:val="004F4AA9"/>
    <w:rsid w:val="004F5251"/>
    <w:rsid w:val="004F563B"/>
    <w:rsid w:val="004F60A9"/>
    <w:rsid w:val="004F6443"/>
    <w:rsid w:val="004F71C9"/>
    <w:rsid w:val="004F7318"/>
    <w:rsid w:val="005000F9"/>
    <w:rsid w:val="00500CD9"/>
    <w:rsid w:val="005010CB"/>
    <w:rsid w:val="00501CC3"/>
    <w:rsid w:val="00501DE8"/>
    <w:rsid w:val="00501F3F"/>
    <w:rsid w:val="0050296E"/>
    <w:rsid w:val="005038C7"/>
    <w:rsid w:val="005038D4"/>
    <w:rsid w:val="00503A7F"/>
    <w:rsid w:val="00503D1C"/>
    <w:rsid w:val="00504E73"/>
    <w:rsid w:val="00505C1A"/>
    <w:rsid w:val="00506292"/>
    <w:rsid w:val="00506589"/>
    <w:rsid w:val="005069EB"/>
    <w:rsid w:val="00506A4B"/>
    <w:rsid w:val="00507727"/>
    <w:rsid w:val="00507B1C"/>
    <w:rsid w:val="005102E8"/>
    <w:rsid w:val="00510F75"/>
    <w:rsid w:val="00511BCA"/>
    <w:rsid w:val="00511D16"/>
    <w:rsid w:val="005120C1"/>
    <w:rsid w:val="0051211F"/>
    <w:rsid w:val="00513E74"/>
    <w:rsid w:val="00514E8D"/>
    <w:rsid w:val="00515247"/>
    <w:rsid w:val="005156B1"/>
    <w:rsid w:val="005156D5"/>
    <w:rsid w:val="00515D2E"/>
    <w:rsid w:val="005160B2"/>
    <w:rsid w:val="00516726"/>
    <w:rsid w:val="005170FF"/>
    <w:rsid w:val="00517F44"/>
    <w:rsid w:val="00520158"/>
    <w:rsid w:val="0052072A"/>
    <w:rsid w:val="005208E4"/>
    <w:rsid w:val="00520975"/>
    <w:rsid w:val="00520AEE"/>
    <w:rsid w:val="005240BD"/>
    <w:rsid w:val="00524F00"/>
    <w:rsid w:val="005250C5"/>
    <w:rsid w:val="00525AFC"/>
    <w:rsid w:val="00525C6A"/>
    <w:rsid w:val="00525D35"/>
    <w:rsid w:val="0052603D"/>
    <w:rsid w:val="00526601"/>
    <w:rsid w:val="00526912"/>
    <w:rsid w:val="00526C27"/>
    <w:rsid w:val="005272E7"/>
    <w:rsid w:val="00530387"/>
    <w:rsid w:val="005308BC"/>
    <w:rsid w:val="0053187C"/>
    <w:rsid w:val="0053364B"/>
    <w:rsid w:val="005345B1"/>
    <w:rsid w:val="00536A16"/>
    <w:rsid w:val="005378C3"/>
    <w:rsid w:val="00537EC4"/>
    <w:rsid w:val="00540DF9"/>
    <w:rsid w:val="00540E0D"/>
    <w:rsid w:val="0054116E"/>
    <w:rsid w:val="005414B6"/>
    <w:rsid w:val="00541ACF"/>
    <w:rsid w:val="00541C0F"/>
    <w:rsid w:val="0054279B"/>
    <w:rsid w:val="0054310C"/>
    <w:rsid w:val="00544757"/>
    <w:rsid w:val="00544AAE"/>
    <w:rsid w:val="00544DD9"/>
    <w:rsid w:val="00545161"/>
    <w:rsid w:val="00545B72"/>
    <w:rsid w:val="00546539"/>
    <w:rsid w:val="00546B2C"/>
    <w:rsid w:val="00546FD9"/>
    <w:rsid w:val="00547176"/>
    <w:rsid w:val="005477F2"/>
    <w:rsid w:val="00547AB3"/>
    <w:rsid w:val="005504F0"/>
    <w:rsid w:val="005513B9"/>
    <w:rsid w:val="00551792"/>
    <w:rsid w:val="0055183F"/>
    <w:rsid w:val="00551A7C"/>
    <w:rsid w:val="0055261D"/>
    <w:rsid w:val="00552627"/>
    <w:rsid w:val="00552F8B"/>
    <w:rsid w:val="00553F65"/>
    <w:rsid w:val="005549C3"/>
    <w:rsid w:val="00554B98"/>
    <w:rsid w:val="00555249"/>
    <w:rsid w:val="00555495"/>
    <w:rsid w:val="005557BF"/>
    <w:rsid w:val="00555ACA"/>
    <w:rsid w:val="00556A66"/>
    <w:rsid w:val="00556E62"/>
    <w:rsid w:val="005575C2"/>
    <w:rsid w:val="00557CF6"/>
    <w:rsid w:val="00560CB0"/>
    <w:rsid w:val="00561128"/>
    <w:rsid w:val="005615BF"/>
    <w:rsid w:val="00562188"/>
    <w:rsid w:val="005622D9"/>
    <w:rsid w:val="00562882"/>
    <w:rsid w:val="00562C24"/>
    <w:rsid w:val="00562C2E"/>
    <w:rsid w:val="0056327A"/>
    <w:rsid w:val="005632CC"/>
    <w:rsid w:val="0056422E"/>
    <w:rsid w:val="00564306"/>
    <w:rsid w:val="0056432F"/>
    <w:rsid w:val="0056465F"/>
    <w:rsid w:val="00566BB7"/>
    <w:rsid w:val="00566CD4"/>
    <w:rsid w:val="00570D55"/>
    <w:rsid w:val="0057194F"/>
    <w:rsid w:val="00572072"/>
    <w:rsid w:val="00573134"/>
    <w:rsid w:val="00573421"/>
    <w:rsid w:val="00575D12"/>
    <w:rsid w:val="00575E32"/>
    <w:rsid w:val="0057615B"/>
    <w:rsid w:val="00576171"/>
    <w:rsid w:val="005764AB"/>
    <w:rsid w:val="005808E9"/>
    <w:rsid w:val="0058093D"/>
    <w:rsid w:val="00580C3D"/>
    <w:rsid w:val="005814D7"/>
    <w:rsid w:val="00582A85"/>
    <w:rsid w:val="00582AC3"/>
    <w:rsid w:val="00582BCA"/>
    <w:rsid w:val="00582DD0"/>
    <w:rsid w:val="00582EAE"/>
    <w:rsid w:val="00583208"/>
    <w:rsid w:val="00583C0F"/>
    <w:rsid w:val="00585659"/>
    <w:rsid w:val="005856F0"/>
    <w:rsid w:val="00587581"/>
    <w:rsid w:val="00587A1A"/>
    <w:rsid w:val="00587A8B"/>
    <w:rsid w:val="00587B41"/>
    <w:rsid w:val="00587E50"/>
    <w:rsid w:val="005902F3"/>
    <w:rsid w:val="00591136"/>
    <w:rsid w:val="00592E1F"/>
    <w:rsid w:val="0059383F"/>
    <w:rsid w:val="00594F81"/>
    <w:rsid w:val="00595218"/>
    <w:rsid w:val="00595AAD"/>
    <w:rsid w:val="00596669"/>
    <w:rsid w:val="00596DC7"/>
    <w:rsid w:val="005973F7"/>
    <w:rsid w:val="005977C3"/>
    <w:rsid w:val="00597856"/>
    <w:rsid w:val="00597F9B"/>
    <w:rsid w:val="005A0BA1"/>
    <w:rsid w:val="005A0E7A"/>
    <w:rsid w:val="005A1880"/>
    <w:rsid w:val="005A1FB2"/>
    <w:rsid w:val="005A24A2"/>
    <w:rsid w:val="005A309F"/>
    <w:rsid w:val="005A33D8"/>
    <w:rsid w:val="005A3C79"/>
    <w:rsid w:val="005A4178"/>
    <w:rsid w:val="005A43F1"/>
    <w:rsid w:val="005A5430"/>
    <w:rsid w:val="005A6961"/>
    <w:rsid w:val="005A6FFB"/>
    <w:rsid w:val="005A79DE"/>
    <w:rsid w:val="005A7C66"/>
    <w:rsid w:val="005B0369"/>
    <w:rsid w:val="005B1D18"/>
    <w:rsid w:val="005B1E91"/>
    <w:rsid w:val="005B2737"/>
    <w:rsid w:val="005B2C00"/>
    <w:rsid w:val="005B30B2"/>
    <w:rsid w:val="005B3491"/>
    <w:rsid w:val="005B3982"/>
    <w:rsid w:val="005B4B6D"/>
    <w:rsid w:val="005B54C8"/>
    <w:rsid w:val="005B56EC"/>
    <w:rsid w:val="005B5F61"/>
    <w:rsid w:val="005B6039"/>
    <w:rsid w:val="005B7102"/>
    <w:rsid w:val="005C05BF"/>
    <w:rsid w:val="005C0D19"/>
    <w:rsid w:val="005C0E0E"/>
    <w:rsid w:val="005C1A20"/>
    <w:rsid w:val="005C1DD3"/>
    <w:rsid w:val="005C3AEC"/>
    <w:rsid w:val="005C3DEA"/>
    <w:rsid w:val="005C45CE"/>
    <w:rsid w:val="005C53AB"/>
    <w:rsid w:val="005C543A"/>
    <w:rsid w:val="005C55FD"/>
    <w:rsid w:val="005C7058"/>
    <w:rsid w:val="005C75B8"/>
    <w:rsid w:val="005D06AA"/>
    <w:rsid w:val="005D08ED"/>
    <w:rsid w:val="005D0A87"/>
    <w:rsid w:val="005D1FA2"/>
    <w:rsid w:val="005D221D"/>
    <w:rsid w:val="005D2328"/>
    <w:rsid w:val="005D3043"/>
    <w:rsid w:val="005D412A"/>
    <w:rsid w:val="005D49FB"/>
    <w:rsid w:val="005D4D68"/>
    <w:rsid w:val="005D5D09"/>
    <w:rsid w:val="005D6513"/>
    <w:rsid w:val="005D661A"/>
    <w:rsid w:val="005D66CB"/>
    <w:rsid w:val="005D6769"/>
    <w:rsid w:val="005D6F0E"/>
    <w:rsid w:val="005D7CF6"/>
    <w:rsid w:val="005E00CC"/>
    <w:rsid w:val="005E01A2"/>
    <w:rsid w:val="005E05FA"/>
    <w:rsid w:val="005E0CEE"/>
    <w:rsid w:val="005E34AD"/>
    <w:rsid w:val="005E529F"/>
    <w:rsid w:val="005E53FF"/>
    <w:rsid w:val="005E56DB"/>
    <w:rsid w:val="005E5B6E"/>
    <w:rsid w:val="005E5E41"/>
    <w:rsid w:val="005E5E72"/>
    <w:rsid w:val="005E68FD"/>
    <w:rsid w:val="005E775C"/>
    <w:rsid w:val="005E7A34"/>
    <w:rsid w:val="005F0B79"/>
    <w:rsid w:val="005F12CC"/>
    <w:rsid w:val="005F1815"/>
    <w:rsid w:val="005F1B3F"/>
    <w:rsid w:val="005F1DC3"/>
    <w:rsid w:val="005F37DA"/>
    <w:rsid w:val="005F3BAB"/>
    <w:rsid w:val="005F3F20"/>
    <w:rsid w:val="005F3F70"/>
    <w:rsid w:val="005F45E7"/>
    <w:rsid w:val="005F4DD0"/>
    <w:rsid w:val="005F5E08"/>
    <w:rsid w:val="005F6840"/>
    <w:rsid w:val="005F69A0"/>
    <w:rsid w:val="005F6F1D"/>
    <w:rsid w:val="005F73E1"/>
    <w:rsid w:val="005F7ED5"/>
    <w:rsid w:val="0060046B"/>
    <w:rsid w:val="006006EA"/>
    <w:rsid w:val="00600A59"/>
    <w:rsid w:val="00600E80"/>
    <w:rsid w:val="00600EE2"/>
    <w:rsid w:val="00603B22"/>
    <w:rsid w:val="00603C92"/>
    <w:rsid w:val="00603D2B"/>
    <w:rsid w:val="00605CE8"/>
    <w:rsid w:val="00605EC3"/>
    <w:rsid w:val="00606447"/>
    <w:rsid w:val="006069E5"/>
    <w:rsid w:val="00607685"/>
    <w:rsid w:val="006102C6"/>
    <w:rsid w:val="00611310"/>
    <w:rsid w:val="00611769"/>
    <w:rsid w:val="00611F06"/>
    <w:rsid w:val="006121AC"/>
    <w:rsid w:val="00612743"/>
    <w:rsid w:val="00612D22"/>
    <w:rsid w:val="00614320"/>
    <w:rsid w:val="00614E0F"/>
    <w:rsid w:val="00615607"/>
    <w:rsid w:val="00615820"/>
    <w:rsid w:val="006165FF"/>
    <w:rsid w:val="00617836"/>
    <w:rsid w:val="006204DF"/>
    <w:rsid w:val="006205A4"/>
    <w:rsid w:val="00620920"/>
    <w:rsid w:val="0062214B"/>
    <w:rsid w:val="00622861"/>
    <w:rsid w:val="006229AB"/>
    <w:rsid w:val="00623076"/>
    <w:rsid w:val="00623122"/>
    <w:rsid w:val="00623239"/>
    <w:rsid w:val="0062329B"/>
    <w:rsid w:val="0062357F"/>
    <w:rsid w:val="00624625"/>
    <w:rsid w:val="00624BBE"/>
    <w:rsid w:val="00625399"/>
    <w:rsid w:val="00625831"/>
    <w:rsid w:val="00625B9C"/>
    <w:rsid w:val="006267CF"/>
    <w:rsid w:val="0062694B"/>
    <w:rsid w:val="00627E7B"/>
    <w:rsid w:val="00627F8D"/>
    <w:rsid w:val="00630585"/>
    <w:rsid w:val="00630D9E"/>
    <w:rsid w:val="0063120F"/>
    <w:rsid w:val="00631920"/>
    <w:rsid w:val="00632058"/>
    <w:rsid w:val="006332D5"/>
    <w:rsid w:val="00634832"/>
    <w:rsid w:val="006364B4"/>
    <w:rsid w:val="00636DA9"/>
    <w:rsid w:val="00637E85"/>
    <w:rsid w:val="00641AFF"/>
    <w:rsid w:val="00642B60"/>
    <w:rsid w:val="006449D7"/>
    <w:rsid w:val="00646333"/>
    <w:rsid w:val="0064640F"/>
    <w:rsid w:val="00646F6A"/>
    <w:rsid w:val="0064729E"/>
    <w:rsid w:val="0064755F"/>
    <w:rsid w:val="00647A44"/>
    <w:rsid w:val="006504EF"/>
    <w:rsid w:val="006509F6"/>
    <w:rsid w:val="00650EE4"/>
    <w:rsid w:val="00652310"/>
    <w:rsid w:val="0065249A"/>
    <w:rsid w:val="0065327B"/>
    <w:rsid w:val="00653E65"/>
    <w:rsid w:val="006552DD"/>
    <w:rsid w:val="00655FB4"/>
    <w:rsid w:val="00656AE7"/>
    <w:rsid w:val="00657210"/>
    <w:rsid w:val="006573A6"/>
    <w:rsid w:val="00657AE3"/>
    <w:rsid w:val="00660379"/>
    <w:rsid w:val="00660587"/>
    <w:rsid w:val="0066082A"/>
    <w:rsid w:val="00661AAB"/>
    <w:rsid w:val="00661C0E"/>
    <w:rsid w:val="00662BE5"/>
    <w:rsid w:val="00663231"/>
    <w:rsid w:val="006646E8"/>
    <w:rsid w:val="0066478A"/>
    <w:rsid w:val="006648AF"/>
    <w:rsid w:val="00665A65"/>
    <w:rsid w:val="00666154"/>
    <w:rsid w:val="00666580"/>
    <w:rsid w:val="00666C1F"/>
    <w:rsid w:val="00670C16"/>
    <w:rsid w:val="0067154C"/>
    <w:rsid w:val="006715FE"/>
    <w:rsid w:val="006717D0"/>
    <w:rsid w:val="00672141"/>
    <w:rsid w:val="006721FE"/>
    <w:rsid w:val="0067234D"/>
    <w:rsid w:val="0067296D"/>
    <w:rsid w:val="00673D26"/>
    <w:rsid w:val="006744D3"/>
    <w:rsid w:val="006744EA"/>
    <w:rsid w:val="0067483A"/>
    <w:rsid w:val="00675546"/>
    <w:rsid w:val="00675ABA"/>
    <w:rsid w:val="00675C65"/>
    <w:rsid w:val="00675D7E"/>
    <w:rsid w:val="00675E31"/>
    <w:rsid w:val="00675FAD"/>
    <w:rsid w:val="00677CE5"/>
    <w:rsid w:val="00680472"/>
    <w:rsid w:val="00680ACF"/>
    <w:rsid w:val="00680E91"/>
    <w:rsid w:val="00680F11"/>
    <w:rsid w:val="006812C3"/>
    <w:rsid w:val="00681707"/>
    <w:rsid w:val="006819F4"/>
    <w:rsid w:val="00681A0C"/>
    <w:rsid w:val="00681EB8"/>
    <w:rsid w:val="006829CC"/>
    <w:rsid w:val="00682DCF"/>
    <w:rsid w:val="00683B79"/>
    <w:rsid w:val="0068410C"/>
    <w:rsid w:val="00684E41"/>
    <w:rsid w:val="0068604D"/>
    <w:rsid w:val="00686C0D"/>
    <w:rsid w:val="0068707A"/>
    <w:rsid w:val="00687ABD"/>
    <w:rsid w:val="00690A62"/>
    <w:rsid w:val="00691500"/>
    <w:rsid w:val="00691E47"/>
    <w:rsid w:val="00691F40"/>
    <w:rsid w:val="006929E6"/>
    <w:rsid w:val="00692E4B"/>
    <w:rsid w:val="00692F0D"/>
    <w:rsid w:val="00693AF7"/>
    <w:rsid w:val="00693F04"/>
    <w:rsid w:val="00694028"/>
    <w:rsid w:val="006942F5"/>
    <w:rsid w:val="0069466C"/>
    <w:rsid w:val="0069484C"/>
    <w:rsid w:val="00694F21"/>
    <w:rsid w:val="0069536F"/>
    <w:rsid w:val="00695651"/>
    <w:rsid w:val="006961A2"/>
    <w:rsid w:val="006961C5"/>
    <w:rsid w:val="006975D8"/>
    <w:rsid w:val="0069787C"/>
    <w:rsid w:val="00697D19"/>
    <w:rsid w:val="006A00D1"/>
    <w:rsid w:val="006A1A65"/>
    <w:rsid w:val="006A24E9"/>
    <w:rsid w:val="006A36DC"/>
    <w:rsid w:val="006A3BE1"/>
    <w:rsid w:val="006A421B"/>
    <w:rsid w:val="006A4283"/>
    <w:rsid w:val="006A4C02"/>
    <w:rsid w:val="006A5EE7"/>
    <w:rsid w:val="006A6080"/>
    <w:rsid w:val="006A6A83"/>
    <w:rsid w:val="006A6C16"/>
    <w:rsid w:val="006A6F6D"/>
    <w:rsid w:val="006A713C"/>
    <w:rsid w:val="006A71FE"/>
    <w:rsid w:val="006A752F"/>
    <w:rsid w:val="006B1732"/>
    <w:rsid w:val="006B1CB5"/>
    <w:rsid w:val="006B25BD"/>
    <w:rsid w:val="006B2F99"/>
    <w:rsid w:val="006B3635"/>
    <w:rsid w:val="006B414E"/>
    <w:rsid w:val="006B495C"/>
    <w:rsid w:val="006B5203"/>
    <w:rsid w:val="006B5D7C"/>
    <w:rsid w:val="006B6ADB"/>
    <w:rsid w:val="006B7116"/>
    <w:rsid w:val="006B78B4"/>
    <w:rsid w:val="006B7C33"/>
    <w:rsid w:val="006C071E"/>
    <w:rsid w:val="006C1954"/>
    <w:rsid w:val="006C345D"/>
    <w:rsid w:val="006C3CD1"/>
    <w:rsid w:val="006C45D9"/>
    <w:rsid w:val="006C45E2"/>
    <w:rsid w:val="006C4EFD"/>
    <w:rsid w:val="006C4F2B"/>
    <w:rsid w:val="006C5318"/>
    <w:rsid w:val="006C5504"/>
    <w:rsid w:val="006C58E6"/>
    <w:rsid w:val="006C5E5A"/>
    <w:rsid w:val="006C63D6"/>
    <w:rsid w:val="006C677E"/>
    <w:rsid w:val="006C6E8A"/>
    <w:rsid w:val="006C74B3"/>
    <w:rsid w:val="006C766D"/>
    <w:rsid w:val="006C7991"/>
    <w:rsid w:val="006D0C59"/>
    <w:rsid w:val="006D0FE1"/>
    <w:rsid w:val="006D102C"/>
    <w:rsid w:val="006D1042"/>
    <w:rsid w:val="006D1533"/>
    <w:rsid w:val="006D234C"/>
    <w:rsid w:val="006D314E"/>
    <w:rsid w:val="006D3F9B"/>
    <w:rsid w:val="006D5E5C"/>
    <w:rsid w:val="006D6E6B"/>
    <w:rsid w:val="006D7964"/>
    <w:rsid w:val="006E0302"/>
    <w:rsid w:val="006E05CC"/>
    <w:rsid w:val="006E1098"/>
    <w:rsid w:val="006E38B4"/>
    <w:rsid w:val="006E3BC1"/>
    <w:rsid w:val="006E3D68"/>
    <w:rsid w:val="006E4645"/>
    <w:rsid w:val="006E484F"/>
    <w:rsid w:val="006E4A4D"/>
    <w:rsid w:val="006E50FD"/>
    <w:rsid w:val="006E5681"/>
    <w:rsid w:val="006E5F51"/>
    <w:rsid w:val="006E5FDF"/>
    <w:rsid w:val="006E6BC9"/>
    <w:rsid w:val="006F091D"/>
    <w:rsid w:val="006F10F1"/>
    <w:rsid w:val="006F1495"/>
    <w:rsid w:val="006F151C"/>
    <w:rsid w:val="006F219B"/>
    <w:rsid w:val="006F2871"/>
    <w:rsid w:val="006F3562"/>
    <w:rsid w:val="006F397E"/>
    <w:rsid w:val="006F3D17"/>
    <w:rsid w:val="006F406D"/>
    <w:rsid w:val="006F41AF"/>
    <w:rsid w:val="006F469D"/>
    <w:rsid w:val="006F50ED"/>
    <w:rsid w:val="006F514C"/>
    <w:rsid w:val="006F5E0F"/>
    <w:rsid w:val="006F6185"/>
    <w:rsid w:val="006F69F2"/>
    <w:rsid w:val="006F7389"/>
    <w:rsid w:val="006F75B3"/>
    <w:rsid w:val="006F773C"/>
    <w:rsid w:val="006F7E3D"/>
    <w:rsid w:val="007001E8"/>
    <w:rsid w:val="007001EF"/>
    <w:rsid w:val="00700391"/>
    <w:rsid w:val="00700752"/>
    <w:rsid w:val="00700B1D"/>
    <w:rsid w:val="00700CFE"/>
    <w:rsid w:val="007013F0"/>
    <w:rsid w:val="007016F2"/>
    <w:rsid w:val="00703168"/>
    <w:rsid w:val="00703755"/>
    <w:rsid w:val="00703ED8"/>
    <w:rsid w:val="00705569"/>
    <w:rsid w:val="007056F9"/>
    <w:rsid w:val="00705983"/>
    <w:rsid w:val="00705BBD"/>
    <w:rsid w:val="0070664C"/>
    <w:rsid w:val="00706C6F"/>
    <w:rsid w:val="00707102"/>
    <w:rsid w:val="00707761"/>
    <w:rsid w:val="00707C37"/>
    <w:rsid w:val="00710824"/>
    <w:rsid w:val="00710C37"/>
    <w:rsid w:val="00710D37"/>
    <w:rsid w:val="00712374"/>
    <w:rsid w:val="007127DF"/>
    <w:rsid w:val="007134CD"/>
    <w:rsid w:val="00713BFA"/>
    <w:rsid w:val="00713CFB"/>
    <w:rsid w:val="007149B8"/>
    <w:rsid w:val="00714BBE"/>
    <w:rsid w:val="00714CE2"/>
    <w:rsid w:val="007172B3"/>
    <w:rsid w:val="007178FD"/>
    <w:rsid w:val="00717BBD"/>
    <w:rsid w:val="007200B9"/>
    <w:rsid w:val="00720BAD"/>
    <w:rsid w:val="00722D2D"/>
    <w:rsid w:val="007232A4"/>
    <w:rsid w:val="0072368A"/>
    <w:rsid w:val="007238CA"/>
    <w:rsid w:val="007240A4"/>
    <w:rsid w:val="00724A25"/>
    <w:rsid w:val="00724C4F"/>
    <w:rsid w:val="00724FF0"/>
    <w:rsid w:val="0072668B"/>
    <w:rsid w:val="007270D4"/>
    <w:rsid w:val="00727DD0"/>
    <w:rsid w:val="00730F34"/>
    <w:rsid w:val="0073180B"/>
    <w:rsid w:val="00731B52"/>
    <w:rsid w:val="00732344"/>
    <w:rsid w:val="007325AE"/>
    <w:rsid w:val="00732DFF"/>
    <w:rsid w:val="00734142"/>
    <w:rsid w:val="0073469C"/>
    <w:rsid w:val="00734B00"/>
    <w:rsid w:val="00734C98"/>
    <w:rsid w:val="00734CB1"/>
    <w:rsid w:val="00735010"/>
    <w:rsid w:val="007362F2"/>
    <w:rsid w:val="0073688E"/>
    <w:rsid w:val="00737E68"/>
    <w:rsid w:val="007413C6"/>
    <w:rsid w:val="00741786"/>
    <w:rsid w:val="0074214C"/>
    <w:rsid w:val="007421A0"/>
    <w:rsid w:val="00742213"/>
    <w:rsid w:val="007438C5"/>
    <w:rsid w:val="00743965"/>
    <w:rsid w:val="007439D6"/>
    <w:rsid w:val="00743D0E"/>
    <w:rsid w:val="00743D89"/>
    <w:rsid w:val="00744ACC"/>
    <w:rsid w:val="00744CCF"/>
    <w:rsid w:val="007452A8"/>
    <w:rsid w:val="00745AA8"/>
    <w:rsid w:val="00745B3A"/>
    <w:rsid w:val="00745EB7"/>
    <w:rsid w:val="007467E6"/>
    <w:rsid w:val="00746BD9"/>
    <w:rsid w:val="00746CC8"/>
    <w:rsid w:val="00747860"/>
    <w:rsid w:val="0075032D"/>
    <w:rsid w:val="00750454"/>
    <w:rsid w:val="007505BD"/>
    <w:rsid w:val="007507DA"/>
    <w:rsid w:val="00751004"/>
    <w:rsid w:val="00751429"/>
    <w:rsid w:val="00752BD9"/>
    <w:rsid w:val="00753B4D"/>
    <w:rsid w:val="00754347"/>
    <w:rsid w:val="007547FF"/>
    <w:rsid w:val="00754E6F"/>
    <w:rsid w:val="007551FF"/>
    <w:rsid w:val="0075662E"/>
    <w:rsid w:val="007568F8"/>
    <w:rsid w:val="00757CED"/>
    <w:rsid w:val="007601DA"/>
    <w:rsid w:val="00761846"/>
    <w:rsid w:val="00761EF1"/>
    <w:rsid w:val="007627C2"/>
    <w:rsid w:val="00762D36"/>
    <w:rsid w:val="0076318F"/>
    <w:rsid w:val="00763990"/>
    <w:rsid w:val="00763D05"/>
    <w:rsid w:val="00764F11"/>
    <w:rsid w:val="007659FD"/>
    <w:rsid w:val="007661D4"/>
    <w:rsid w:val="00766477"/>
    <w:rsid w:val="007676DE"/>
    <w:rsid w:val="0077036F"/>
    <w:rsid w:val="00770535"/>
    <w:rsid w:val="00770662"/>
    <w:rsid w:val="00770C1C"/>
    <w:rsid w:val="00771D4D"/>
    <w:rsid w:val="00771E21"/>
    <w:rsid w:val="00771F95"/>
    <w:rsid w:val="007724B5"/>
    <w:rsid w:val="00773F94"/>
    <w:rsid w:val="007748D9"/>
    <w:rsid w:val="00774E8D"/>
    <w:rsid w:val="007750C7"/>
    <w:rsid w:val="007753FD"/>
    <w:rsid w:val="007756C3"/>
    <w:rsid w:val="00775E49"/>
    <w:rsid w:val="00777B52"/>
    <w:rsid w:val="00777BD0"/>
    <w:rsid w:val="00777DE2"/>
    <w:rsid w:val="00777F89"/>
    <w:rsid w:val="0078161B"/>
    <w:rsid w:val="00781CAE"/>
    <w:rsid w:val="00782384"/>
    <w:rsid w:val="00782546"/>
    <w:rsid w:val="00784769"/>
    <w:rsid w:val="00784972"/>
    <w:rsid w:val="007861B5"/>
    <w:rsid w:val="007861C1"/>
    <w:rsid w:val="00786B22"/>
    <w:rsid w:val="00787047"/>
    <w:rsid w:val="00787089"/>
    <w:rsid w:val="007879D4"/>
    <w:rsid w:val="007904AB"/>
    <w:rsid w:val="00791822"/>
    <w:rsid w:val="00791B5F"/>
    <w:rsid w:val="00791C37"/>
    <w:rsid w:val="0079222C"/>
    <w:rsid w:val="0079300F"/>
    <w:rsid w:val="0079332A"/>
    <w:rsid w:val="00793E07"/>
    <w:rsid w:val="0079460B"/>
    <w:rsid w:val="00794EE4"/>
    <w:rsid w:val="00794FDA"/>
    <w:rsid w:val="00795B19"/>
    <w:rsid w:val="00795C43"/>
    <w:rsid w:val="00795E17"/>
    <w:rsid w:val="0079733C"/>
    <w:rsid w:val="00797C13"/>
    <w:rsid w:val="007A008C"/>
    <w:rsid w:val="007A07B9"/>
    <w:rsid w:val="007A07BE"/>
    <w:rsid w:val="007A0ABB"/>
    <w:rsid w:val="007A1458"/>
    <w:rsid w:val="007A151D"/>
    <w:rsid w:val="007A16F1"/>
    <w:rsid w:val="007A2574"/>
    <w:rsid w:val="007A3F75"/>
    <w:rsid w:val="007A42D1"/>
    <w:rsid w:val="007A4BC8"/>
    <w:rsid w:val="007A54C2"/>
    <w:rsid w:val="007A566D"/>
    <w:rsid w:val="007A5972"/>
    <w:rsid w:val="007A68F7"/>
    <w:rsid w:val="007A79EF"/>
    <w:rsid w:val="007A7EAF"/>
    <w:rsid w:val="007B0141"/>
    <w:rsid w:val="007B0E51"/>
    <w:rsid w:val="007B1046"/>
    <w:rsid w:val="007B166F"/>
    <w:rsid w:val="007B1FE4"/>
    <w:rsid w:val="007B28CE"/>
    <w:rsid w:val="007B29E5"/>
    <w:rsid w:val="007B2C0E"/>
    <w:rsid w:val="007B3020"/>
    <w:rsid w:val="007B359A"/>
    <w:rsid w:val="007B365F"/>
    <w:rsid w:val="007B39BA"/>
    <w:rsid w:val="007B40D8"/>
    <w:rsid w:val="007B439F"/>
    <w:rsid w:val="007B44E7"/>
    <w:rsid w:val="007B5D1C"/>
    <w:rsid w:val="007B5ECE"/>
    <w:rsid w:val="007B6474"/>
    <w:rsid w:val="007B73D2"/>
    <w:rsid w:val="007C030E"/>
    <w:rsid w:val="007C0975"/>
    <w:rsid w:val="007C0A4A"/>
    <w:rsid w:val="007C131E"/>
    <w:rsid w:val="007C1C79"/>
    <w:rsid w:val="007C1FF3"/>
    <w:rsid w:val="007C2881"/>
    <w:rsid w:val="007C3FF5"/>
    <w:rsid w:val="007C411C"/>
    <w:rsid w:val="007C4A30"/>
    <w:rsid w:val="007C51A3"/>
    <w:rsid w:val="007C5DF5"/>
    <w:rsid w:val="007C6366"/>
    <w:rsid w:val="007C663C"/>
    <w:rsid w:val="007C6824"/>
    <w:rsid w:val="007C713E"/>
    <w:rsid w:val="007C72C1"/>
    <w:rsid w:val="007C76C3"/>
    <w:rsid w:val="007C7CCE"/>
    <w:rsid w:val="007C7D14"/>
    <w:rsid w:val="007C7D23"/>
    <w:rsid w:val="007D08E0"/>
    <w:rsid w:val="007D0EE0"/>
    <w:rsid w:val="007D1043"/>
    <w:rsid w:val="007D170D"/>
    <w:rsid w:val="007D1926"/>
    <w:rsid w:val="007D1D93"/>
    <w:rsid w:val="007D2156"/>
    <w:rsid w:val="007D282C"/>
    <w:rsid w:val="007D28B6"/>
    <w:rsid w:val="007D3267"/>
    <w:rsid w:val="007D3326"/>
    <w:rsid w:val="007D4F7F"/>
    <w:rsid w:val="007D5304"/>
    <w:rsid w:val="007D537F"/>
    <w:rsid w:val="007D6A85"/>
    <w:rsid w:val="007D70B9"/>
    <w:rsid w:val="007D70D5"/>
    <w:rsid w:val="007D7AAB"/>
    <w:rsid w:val="007E00DE"/>
    <w:rsid w:val="007E0810"/>
    <w:rsid w:val="007E0F49"/>
    <w:rsid w:val="007E1307"/>
    <w:rsid w:val="007E1313"/>
    <w:rsid w:val="007E2AF3"/>
    <w:rsid w:val="007E310F"/>
    <w:rsid w:val="007E33E0"/>
    <w:rsid w:val="007E3426"/>
    <w:rsid w:val="007E468B"/>
    <w:rsid w:val="007E473D"/>
    <w:rsid w:val="007E4DAE"/>
    <w:rsid w:val="007E54D5"/>
    <w:rsid w:val="007E5641"/>
    <w:rsid w:val="007E5D2A"/>
    <w:rsid w:val="007E5E6F"/>
    <w:rsid w:val="007E7F87"/>
    <w:rsid w:val="007F05DE"/>
    <w:rsid w:val="007F08B6"/>
    <w:rsid w:val="007F1163"/>
    <w:rsid w:val="007F37DA"/>
    <w:rsid w:val="007F47A0"/>
    <w:rsid w:val="007F5F16"/>
    <w:rsid w:val="007F6633"/>
    <w:rsid w:val="007F6F95"/>
    <w:rsid w:val="007F72DC"/>
    <w:rsid w:val="007F7753"/>
    <w:rsid w:val="007F7D81"/>
    <w:rsid w:val="008003E1"/>
    <w:rsid w:val="00800BD8"/>
    <w:rsid w:val="00800CDC"/>
    <w:rsid w:val="00801BCE"/>
    <w:rsid w:val="00802191"/>
    <w:rsid w:val="0080220D"/>
    <w:rsid w:val="008022F6"/>
    <w:rsid w:val="008023EE"/>
    <w:rsid w:val="00802785"/>
    <w:rsid w:val="008027C5"/>
    <w:rsid w:val="00802AA2"/>
    <w:rsid w:val="00802E29"/>
    <w:rsid w:val="0080378C"/>
    <w:rsid w:val="0080421F"/>
    <w:rsid w:val="00805F0F"/>
    <w:rsid w:val="0080682F"/>
    <w:rsid w:val="00807531"/>
    <w:rsid w:val="00807DED"/>
    <w:rsid w:val="00810349"/>
    <w:rsid w:val="008106AE"/>
    <w:rsid w:val="00810BFE"/>
    <w:rsid w:val="00810D48"/>
    <w:rsid w:val="00810DB3"/>
    <w:rsid w:val="008110EA"/>
    <w:rsid w:val="008118EA"/>
    <w:rsid w:val="00811BCB"/>
    <w:rsid w:val="00811C48"/>
    <w:rsid w:val="00811D80"/>
    <w:rsid w:val="008123A6"/>
    <w:rsid w:val="008133D0"/>
    <w:rsid w:val="008137E9"/>
    <w:rsid w:val="00814283"/>
    <w:rsid w:val="008154E6"/>
    <w:rsid w:val="008155CD"/>
    <w:rsid w:val="0081588C"/>
    <w:rsid w:val="00816155"/>
    <w:rsid w:val="0081645E"/>
    <w:rsid w:val="0081716B"/>
    <w:rsid w:val="0081796C"/>
    <w:rsid w:val="00817B59"/>
    <w:rsid w:val="00817B64"/>
    <w:rsid w:val="00817C1C"/>
    <w:rsid w:val="00820030"/>
    <w:rsid w:val="008202AB"/>
    <w:rsid w:val="008205EA"/>
    <w:rsid w:val="00820A02"/>
    <w:rsid w:val="00821210"/>
    <w:rsid w:val="0082179F"/>
    <w:rsid w:val="00821D44"/>
    <w:rsid w:val="00822838"/>
    <w:rsid w:val="00823528"/>
    <w:rsid w:val="00824030"/>
    <w:rsid w:val="008250F7"/>
    <w:rsid w:val="008250F8"/>
    <w:rsid w:val="00825204"/>
    <w:rsid w:val="0082524D"/>
    <w:rsid w:val="00825784"/>
    <w:rsid w:val="00825AB8"/>
    <w:rsid w:val="008264D3"/>
    <w:rsid w:val="0082717A"/>
    <w:rsid w:val="00827225"/>
    <w:rsid w:val="0082798D"/>
    <w:rsid w:val="008301B3"/>
    <w:rsid w:val="0083033C"/>
    <w:rsid w:val="008308A9"/>
    <w:rsid w:val="008313C6"/>
    <w:rsid w:val="0083172D"/>
    <w:rsid w:val="008332AC"/>
    <w:rsid w:val="00834315"/>
    <w:rsid w:val="00834803"/>
    <w:rsid w:val="00834A27"/>
    <w:rsid w:val="00835436"/>
    <w:rsid w:val="00836066"/>
    <w:rsid w:val="0083661F"/>
    <w:rsid w:val="00836686"/>
    <w:rsid w:val="0083739D"/>
    <w:rsid w:val="00837B60"/>
    <w:rsid w:val="00840D76"/>
    <w:rsid w:val="00841042"/>
    <w:rsid w:val="00842103"/>
    <w:rsid w:val="00842829"/>
    <w:rsid w:val="0084341F"/>
    <w:rsid w:val="008441AD"/>
    <w:rsid w:val="008446CA"/>
    <w:rsid w:val="008458EB"/>
    <w:rsid w:val="008459F1"/>
    <w:rsid w:val="00845FCB"/>
    <w:rsid w:val="00846104"/>
    <w:rsid w:val="00846E0E"/>
    <w:rsid w:val="0084719B"/>
    <w:rsid w:val="0084732C"/>
    <w:rsid w:val="008473A6"/>
    <w:rsid w:val="0084772C"/>
    <w:rsid w:val="0084788B"/>
    <w:rsid w:val="00847D5F"/>
    <w:rsid w:val="00851B96"/>
    <w:rsid w:val="0085203D"/>
    <w:rsid w:val="00852371"/>
    <w:rsid w:val="00852A81"/>
    <w:rsid w:val="00853729"/>
    <w:rsid w:val="00853CA7"/>
    <w:rsid w:val="008543E7"/>
    <w:rsid w:val="00854D52"/>
    <w:rsid w:val="0085539A"/>
    <w:rsid w:val="00855EA3"/>
    <w:rsid w:val="008569AF"/>
    <w:rsid w:val="00856E9A"/>
    <w:rsid w:val="00857029"/>
    <w:rsid w:val="0085742D"/>
    <w:rsid w:val="00857686"/>
    <w:rsid w:val="008579A5"/>
    <w:rsid w:val="00857F1D"/>
    <w:rsid w:val="00861228"/>
    <w:rsid w:val="00861417"/>
    <w:rsid w:val="008636F8"/>
    <w:rsid w:val="008644A5"/>
    <w:rsid w:val="008657CD"/>
    <w:rsid w:val="00865860"/>
    <w:rsid w:val="00865C33"/>
    <w:rsid w:val="00866A5C"/>
    <w:rsid w:val="00866D03"/>
    <w:rsid w:val="00866F0B"/>
    <w:rsid w:val="00867C0E"/>
    <w:rsid w:val="00867CCE"/>
    <w:rsid w:val="00870CEC"/>
    <w:rsid w:val="00870DD0"/>
    <w:rsid w:val="00870DDA"/>
    <w:rsid w:val="00871C44"/>
    <w:rsid w:val="008731F3"/>
    <w:rsid w:val="00874495"/>
    <w:rsid w:val="00874846"/>
    <w:rsid w:val="008802AD"/>
    <w:rsid w:val="00880468"/>
    <w:rsid w:val="008811F4"/>
    <w:rsid w:val="008812D9"/>
    <w:rsid w:val="00881488"/>
    <w:rsid w:val="00881A2A"/>
    <w:rsid w:val="00881ACF"/>
    <w:rsid w:val="00881D61"/>
    <w:rsid w:val="00882137"/>
    <w:rsid w:val="00882618"/>
    <w:rsid w:val="00882708"/>
    <w:rsid w:val="00882812"/>
    <w:rsid w:val="0088387E"/>
    <w:rsid w:val="00883A3C"/>
    <w:rsid w:val="00883F8C"/>
    <w:rsid w:val="0088426B"/>
    <w:rsid w:val="00884C72"/>
    <w:rsid w:val="0088541F"/>
    <w:rsid w:val="008854E2"/>
    <w:rsid w:val="00885813"/>
    <w:rsid w:val="008859E4"/>
    <w:rsid w:val="00885A94"/>
    <w:rsid w:val="008870FC"/>
    <w:rsid w:val="00887479"/>
    <w:rsid w:val="0088763A"/>
    <w:rsid w:val="00887DBE"/>
    <w:rsid w:val="00890253"/>
    <w:rsid w:val="0089146B"/>
    <w:rsid w:val="00893545"/>
    <w:rsid w:val="00893AF3"/>
    <w:rsid w:val="00894010"/>
    <w:rsid w:val="0089710A"/>
    <w:rsid w:val="00897827"/>
    <w:rsid w:val="00897A62"/>
    <w:rsid w:val="008A1901"/>
    <w:rsid w:val="008A1952"/>
    <w:rsid w:val="008A1D41"/>
    <w:rsid w:val="008A2755"/>
    <w:rsid w:val="008A2E43"/>
    <w:rsid w:val="008A33A2"/>
    <w:rsid w:val="008A36F4"/>
    <w:rsid w:val="008A39E2"/>
    <w:rsid w:val="008A3CFC"/>
    <w:rsid w:val="008A3DD6"/>
    <w:rsid w:val="008A405C"/>
    <w:rsid w:val="008A4B85"/>
    <w:rsid w:val="008A6381"/>
    <w:rsid w:val="008A6CF3"/>
    <w:rsid w:val="008A7A6B"/>
    <w:rsid w:val="008B0DFD"/>
    <w:rsid w:val="008B1CDC"/>
    <w:rsid w:val="008B3AE8"/>
    <w:rsid w:val="008B3E00"/>
    <w:rsid w:val="008B45B3"/>
    <w:rsid w:val="008B4903"/>
    <w:rsid w:val="008B53A8"/>
    <w:rsid w:val="008B5C74"/>
    <w:rsid w:val="008B6132"/>
    <w:rsid w:val="008B68DF"/>
    <w:rsid w:val="008B7369"/>
    <w:rsid w:val="008B7C6D"/>
    <w:rsid w:val="008C02CD"/>
    <w:rsid w:val="008C04F4"/>
    <w:rsid w:val="008C06C6"/>
    <w:rsid w:val="008C0920"/>
    <w:rsid w:val="008C128C"/>
    <w:rsid w:val="008C14CB"/>
    <w:rsid w:val="008C1839"/>
    <w:rsid w:val="008C1B43"/>
    <w:rsid w:val="008C1E48"/>
    <w:rsid w:val="008C1F36"/>
    <w:rsid w:val="008C2985"/>
    <w:rsid w:val="008C29BD"/>
    <w:rsid w:val="008C2E6C"/>
    <w:rsid w:val="008C3A3F"/>
    <w:rsid w:val="008C4C01"/>
    <w:rsid w:val="008C5222"/>
    <w:rsid w:val="008C5E07"/>
    <w:rsid w:val="008C734D"/>
    <w:rsid w:val="008C73FF"/>
    <w:rsid w:val="008C77F2"/>
    <w:rsid w:val="008D0D1F"/>
    <w:rsid w:val="008D232A"/>
    <w:rsid w:val="008D25C7"/>
    <w:rsid w:val="008D2763"/>
    <w:rsid w:val="008D343B"/>
    <w:rsid w:val="008D441B"/>
    <w:rsid w:val="008D52D9"/>
    <w:rsid w:val="008D56CD"/>
    <w:rsid w:val="008D592D"/>
    <w:rsid w:val="008D5C74"/>
    <w:rsid w:val="008D5E08"/>
    <w:rsid w:val="008D7538"/>
    <w:rsid w:val="008D7DD7"/>
    <w:rsid w:val="008E0589"/>
    <w:rsid w:val="008E0E18"/>
    <w:rsid w:val="008E1315"/>
    <w:rsid w:val="008E1842"/>
    <w:rsid w:val="008E1F09"/>
    <w:rsid w:val="008E3EF7"/>
    <w:rsid w:val="008E473B"/>
    <w:rsid w:val="008E4936"/>
    <w:rsid w:val="008E5070"/>
    <w:rsid w:val="008E718B"/>
    <w:rsid w:val="008E73AF"/>
    <w:rsid w:val="008F1503"/>
    <w:rsid w:val="008F19F2"/>
    <w:rsid w:val="008F1F1B"/>
    <w:rsid w:val="008F25C1"/>
    <w:rsid w:val="008F350B"/>
    <w:rsid w:val="008F35C2"/>
    <w:rsid w:val="008F35FF"/>
    <w:rsid w:val="008F5495"/>
    <w:rsid w:val="008F66D8"/>
    <w:rsid w:val="009007B0"/>
    <w:rsid w:val="00900F6F"/>
    <w:rsid w:val="009020F5"/>
    <w:rsid w:val="00902BD9"/>
    <w:rsid w:val="00902C90"/>
    <w:rsid w:val="00903067"/>
    <w:rsid w:val="009037DF"/>
    <w:rsid w:val="00904A46"/>
    <w:rsid w:val="009056FA"/>
    <w:rsid w:val="00905964"/>
    <w:rsid w:val="00905C45"/>
    <w:rsid w:val="00905FB0"/>
    <w:rsid w:val="00906363"/>
    <w:rsid w:val="00906535"/>
    <w:rsid w:val="00906C7D"/>
    <w:rsid w:val="00910043"/>
    <w:rsid w:val="0091082C"/>
    <w:rsid w:val="00911796"/>
    <w:rsid w:val="0091182A"/>
    <w:rsid w:val="00911F81"/>
    <w:rsid w:val="009141EB"/>
    <w:rsid w:val="00914AB6"/>
    <w:rsid w:val="00915478"/>
    <w:rsid w:val="00915A1B"/>
    <w:rsid w:val="009163C0"/>
    <w:rsid w:val="00916A23"/>
    <w:rsid w:val="00917624"/>
    <w:rsid w:val="00920AF6"/>
    <w:rsid w:val="009228CF"/>
    <w:rsid w:val="009249D6"/>
    <w:rsid w:val="00924B43"/>
    <w:rsid w:val="00924C57"/>
    <w:rsid w:val="0092555A"/>
    <w:rsid w:val="00926E44"/>
    <w:rsid w:val="00927603"/>
    <w:rsid w:val="00927897"/>
    <w:rsid w:val="00930C3C"/>
    <w:rsid w:val="00930CF5"/>
    <w:rsid w:val="00930E2A"/>
    <w:rsid w:val="00931479"/>
    <w:rsid w:val="009318F8"/>
    <w:rsid w:val="009323BC"/>
    <w:rsid w:val="009324A4"/>
    <w:rsid w:val="00932D56"/>
    <w:rsid w:val="009330DB"/>
    <w:rsid w:val="009335B6"/>
    <w:rsid w:val="00933C30"/>
    <w:rsid w:val="009349B5"/>
    <w:rsid w:val="00935BD5"/>
    <w:rsid w:val="00936298"/>
    <w:rsid w:val="00936841"/>
    <w:rsid w:val="009371A5"/>
    <w:rsid w:val="0093739A"/>
    <w:rsid w:val="00937E3B"/>
    <w:rsid w:val="009401AC"/>
    <w:rsid w:val="0094142E"/>
    <w:rsid w:val="00941683"/>
    <w:rsid w:val="009416B5"/>
    <w:rsid w:val="00941781"/>
    <w:rsid w:val="00943448"/>
    <w:rsid w:val="00943893"/>
    <w:rsid w:val="00943EEE"/>
    <w:rsid w:val="00944963"/>
    <w:rsid w:val="00944A6A"/>
    <w:rsid w:val="00944B2F"/>
    <w:rsid w:val="0094572A"/>
    <w:rsid w:val="009459BE"/>
    <w:rsid w:val="0094601A"/>
    <w:rsid w:val="00946F66"/>
    <w:rsid w:val="00947A88"/>
    <w:rsid w:val="00947D9B"/>
    <w:rsid w:val="00947E73"/>
    <w:rsid w:val="00947F56"/>
    <w:rsid w:val="0095127A"/>
    <w:rsid w:val="009514A0"/>
    <w:rsid w:val="00951A93"/>
    <w:rsid w:val="00951BE7"/>
    <w:rsid w:val="00951F2A"/>
    <w:rsid w:val="00952A75"/>
    <w:rsid w:val="00952C3A"/>
    <w:rsid w:val="00953311"/>
    <w:rsid w:val="00953771"/>
    <w:rsid w:val="00953ED9"/>
    <w:rsid w:val="00953F0B"/>
    <w:rsid w:val="00955086"/>
    <w:rsid w:val="00955241"/>
    <w:rsid w:val="00955252"/>
    <w:rsid w:val="0095548C"/>
    <w:rsid w:val="00955660"/>
    <w:rsid w:val="009562A3"/>
    <w:rsid w:val="00956ADF"/>
    <w:rsid w:val="009570D0"/>
    <w:rsid w:val="009609A5"/>
    <w:rsid w:val="00960CE3"/>
    <w:rsid w:val="00961123"/>
    <w:rsid w:val="0096147B"/>
    <w:rsid w:val="00961A97"/>
    <w:rsid w:val="00962577"/>
    <w:rsid w:val="00962DF1"/>
    <w:rsid w:val="0096372B"/>
    <w:rsid w:val="00963C60"/>
    <w:rsid w:val="009647DE"/>
    <w:rsid w:val="00964878"/>
    <w:rsid w:val="00964997"/>
    <w:rsid w:val="00964F45"/>
    <w:rsid w:val="00965F03"/>
    <w:rsid w:val="00966017"/>
    <w:rsid w:val="00966669"/>
    <w:rsid w:val="00966EAD"/>
    <w:rsid w:val="009700FE"/>
    <w:rsid w:val="009702BE"/>
    <w:rsid w:val="00970648"/>
    <w:rsid w:val="009720B1"/>
    <w:rsid w:val="0097223A"/>
    <w:rsid w:val="00972902"/>
    <w:rsid w:val="0097333C"/>
    <w:rsid w:val="0097419C"/>
    <w:rsid w:val="00974473"/>
    <w:rsid w:val="00974852"/>
    <w:rsid w:val="00974EE7"/>
    <w:rsid w:val="0097555B"/>
    <w:rsid w:val="009758B7"/>
    <w:rsid w:val="00981982"/>
    <w:rsid w:val="00981C97"/>
    <w:rsid w:val="00982520"/>
    <w:rsid w:val="00982F4B"/>
    <w:rsid w:val="009832F9"/>
    <w:rsid w:val="0098359B"/>
    <w:rsid w:val="009837FA"/>
    <w:rsid w:val="00983A58"/>
    <w:rsid w:val="00983D79"/>
    <w:rsid w:val="00984C5F"/>
    <w:rsid w:val="0098516A"/>
    <w:rsid w:val="0098519B"/>
    <w:rsid w:val="00985373"/>
    <w:rsid w:val="009877EB"/>
    <w:rsid w:val="00987D12"/>
    <w:rsid w:val="00990542"/>
    <w:rsid w:val="00990B46"/>
    <w:rsid w:val="00991426"/>
    <w:rsid w:val="00991488"/>
    <w:rsid w:val="0099193B"/>
    <w:rsid w:val="00991A1C"/>
    <w:rsid w:val="00991F0E"/>
    <w:rsid w:val="00992DDB"/>
    <w:rsid w:val="009942D7"/>
    <w:rsid w:val="00994BAC"/>
    <w:rsid w:val="00994DCD"/>
    <w:rsid w:val="0099627F"/>
    <w:rsid w:val="009964AA"/>
    <w:rsid w:val="009A0065"/>
    <w:rsid w:val="009A0561"/>
    <w:rsid w:val="009A065D"/>
    <w:rsid w:val="009A0B14"/>
    <w:rsid w:val="009A0FE7"/>
    <w:rsid w:val="009A1275"/>
    <w:rsid w:val="009A161A"/>
    <w:rsid w:val="009A232A"/>
    <w:rsid w:val="009A243C"/>
    <w:rsid w:val="009A2EE4"/>
    <w:rsid w:val="009A2F3E"/>
    <w:rsid w:val="009A379D"/>
    <w:rsid w:val="009A3BBC"/>
    <w:rsid w:val="009A47D4"/>
    <w:rsid w:val="009A4935"/>
    <w:rsid w:val="009A56C1"/>
    <w:rsid w:val="009A5C01"/>
    <w:rsid w:val="009A5C5F"/>
    <w:rsid w:val="009A616A"/>
    <w:rsid w:val="009A6283"/>
    <w:rsid w:val="009A640C"/>
    <w:rsid w:val="009A6716"/>
    <w:rsid w:val="009A74C6"/>
    <w:rsid w:val="009A78A1"/>
    <w:rsid w:val="009B0D2F"/>
    <w:rsid w:val="009B187D"/>
    <w:rsid w:val="009B1CBB"/>
    <w:rsid w:val="009B29AE"/>
    <w:rsid w:val="009B3572"/>
    <w:rsid w:val="009B45C3"/>
    <w:rsid w:val="009B4E42"/>
    <w:rsid w:val="009B5126"/>
    <w:rsid w:val="009B6E34"/>
    <w:rsid w:val="009B748A"/>
    <w:rsid w:val="009B7827"/>
    <w:rsid w:val="009C12B2"/>
    <w:rsid w:val="009C1CFD"/>
    <w:rsid w:val="009C1EA1"/>
    <w:rsid w:val="009C27BD"/>
    <w:rsid w:val="009C35BC"/>
    <w:rsid w:val="009C3867"/>
    <w:rsid w:val="009C3B31"/>
    <w:rsid w:val="009C3D20"/>
    <w:rsid w:val="009C4274"/>
    <w:rsid w:val="009C4F33"/>
    <w:rsid w:val="009C51A1"/>
    <w:rsid w:val="009C55EA"/>
    <w:rsid w:val="009C689C"/>
    <w:rsid w:val="009C69FF"/>
    <w:rsid w:val="009C7ADA"/>
    <w:rsid w:val="009C7C0F"/>
    <w:rsid w:val="009D0222"/>
    <w:rsid w:val="009D07C8"/>
    <w:rsid w:val="009D099F"/>
    <w:rsid w:val="009D0C61"/>
    <w:rsid w:val="009D0EDB"/>
    <w:rsid w:val="009D10E1"/>
    <w:rsid w:val="009D14D5"/>
    <w:rsid w:val="009D1FA5"/>
    <w:rsid w:val="009D202D"/>
    <w:rsid w:val="009D2086"/>
    <w:rsid w:val="009D2E32"/>
    <w:rsid w:val="009D3BA6"/>
    <w:rsid w:val="009D3E70"/>
    <w:rsid w:val="009D400C"/>
    <w:rsid w:val="009D4D10"/>
    <w:rsid w:val="009D52EB"/>
    <w:rsid w:val="009D609D"/>
    <w:rsid w:val="009D6C6B"/>
    <w:rsid w:val="009E0282"/>
    <w:rsid w:val="009E0DB2"/>
    <w:rsid w:val="009E3873"/>
    <w:rsid w:val="009E4E7B"/>
    <w:rsid w:val="009E5022"/>
    <w:rsid w:val="009E7485"/>
    <w:rsid w:val="009E74E0"/>
    <w:rsid w:val="009E79D9"/>
    <w:rsid w:val="009E7E44"/>
    <w:rsid w:val="009E7F1B"/>
    <w:rsid w:val="009E7FCB"/>
    <w:rsid w:val="009F08B6"/>
    <w:rsid w:val="009F0937"/>
    <w:rsid w:val="009F0B53"/>
    <w:rsid w:val="009F155B"/>
    <w:rsid w:val="009F2553"/>
    <w:rsid w:val="009F3473"/>
    <w:rsid w:val="009F4573"/>
    <w:rsid w:val="009F47B8"/>
    <w:rsid w:val="009F4FE7"/>
    <w:rsid w:val="009F56F8"/>
    <w:rsid w:val="009F60AB"/>
    <w:rsid w:val="009F68A3"/>
    <w:rsid w:val="009F6DBB"/>
    <w:rsid w:val="009F6FC2"/>
    <w:rsid w:val="009F707A"/>
    <w:rsid w:val="009F762D"/>
    <w:rsid w:val="00A009D5"/>
    <w:rsid w:val="00A00BBB"/>
    <w:rsid w:val="00A02275"/>
    <w:rsid w:val="00A026EF"/>
    <w:rsid w:val="00A02E44"/>
    <w:rsid w:val="00A0378E"/>
    <w:rsid w:val="00A03807"/>
    <w:rsid w:val="00A038FD"/>
    <w:rsid w:val="00A064BF"/>
    <w:rsid w:val="00A06518"/>
    <w:rsid w:val="00A0652B"/>
    <w:rsid w:val="00A06B69"/>
    <w:rsid w:val="00A102DF"/>
    <w:rsid w:val="00A10370"/>
    <w:rsid w:val="00A11352"/>
    <w:rsid w:val="00A123C7"/>
    <w:rsid w:val="00A123D3"/>
    <w:rsid w:val="00A137CB"/>
    <w:rsid w:val="00A13D39"/>
    <w:rsid w:val="00A14055"/>
    <w:rsid w:val="00A15572"/>
    <w:rsid w:val="00A15630"/>
    <w:rsid w:val="00A15A00"/>
    <w:rsid w:val="00A1768F"/>
    <w:rsid w:val="00A17CA3"/>
    <w:rsid w:val="00A20B49"/>
    <w:rsid w:val="00A219E6"/>
    <w:rsid w:val="00A21A8F"/>
    <w:rsid w:val="00A21AC9"/>
    <w:rsid w:val="00A21B42"/>
    <w:rsid w:val="00A21DAD"/>
    <w:rsid w:val="00A21FF3"/>
    <w:rsid w:val="00A22761"/>
    <w:rsid w:val="00A22929"/>
    <w:rsid w:val="00A22A06"/>
    <w:rsid w:val="00A24F7C"/>
    <w:rsid w:val="00A25E33"/>
    <w:rsid w:val="00A25FD6"/>
    <w:rsid w:val="00A26704"/>
    <w:rsid w:val="00A27063"/>
    <w:rsid w:val="00A27F22"/>
    <w:rsid w:val="00A30095"/>
    <w:rsid w:val="00A3032F"/>
    <w:rsid w:val="00A30E68"/>
    <w:rsid w:val="00A31001"/>
    <w:rsid w:val="00A312EE"/>
    <w:rsid w:val="00A31D61"/>
    <w:rsid w:val="00A31EBE"/>
    <w:rsid w:val="00A32A56"/>
    <w:rsid w:val="00A32E67"/>
    <w:rsid w:val="00A33B2E"/>
    <w:rsid w:val="00A34432"/>
    <w:rsid w:val="00A3491F"/>
    <w:rsid w:val="00A37084"/>
    <w:rsid w:val="00A37374"/>
    <w:rsid w:val="00A40E8C"/>
    <w:rsid w:val="00A40FFB"/>
    <w:rsid w:val="00A42B0B"/>
    <w:rsid w:val="00A431E1"/>
    <w:rsid w:val="00A43DD1"/>
    <w:rsid w:val="00A447A2"/>
    <w:rsid w:val="00A45173"/>
    <w:rsid w:val="00A45FFA"/>
    <w:rsid w:val="00A46158"/>
    <w:rsid w:val="00A465FB"/>
    <w:rsid w:val="00A466C7"/>
    <w:rsid w:val="00A470C6"/>
    <w:rsid w:val="00A475C9"/>
    <w:rsid w:val="00A503AE"/>
    <w:rsid w:val="00A50575"/>
    <w:rsid w:val="00A50579"/>
    <w:rsid w:val="00A52D63"/>
    <w:rsid w:val="00A531BC"/>
    <w:rsid w:val="00A531C9"/>
    <w:rsid w:val="00A53CA2"/>
    <w:rsid w:val="00A53E70"/>
    <w:rsid w:val="00A53EED"/>
    <w:rsid w:val="00A54FB1"/>
    <w:rsid w:val="00A55302"/>
    <w:rsid w:val="00A5565A"/>
    <w:rsid w:val="00A55FB2"/>
    <w:rsid w:val="00A55FDB"/>
    <w:rsid w:val="00A56C87"/>
    <w:rsid w:val="00A56FC3"/>
    <w:rsid w:val="00A60D21"/>
    <w:rsid w:val="00A60E6A"/>
    <w:rsid w:val="00A611C6"/>
    <w:rsid w:val="00A62033"/>
    <w:rsid w:val="00A62A33"/>
    <w:rsid w:val="00A63E2C"/>
    <w:rsid w:val="00A6418C"/>
    <w:rsid w:val="00A64248"/>
    <w:rsid w:val="00A643D9"/>
    <w:rsid w:val="00A6487B"/>
    <w:rsid w:val="00A64F76"/>
    <w:rsid w:val="00A64FB5"/>
    <w:rsid w:val="00A65659"/>
    <w:rsid w:val="00A657AE"/>
    <w:rsid w:val="00A70146"/>
    <w:rsid w:val="00A704AC"/>
    <w:rsid w:val="00A711CF"/>
    <w:rsid w:val="00A71E9F"/>
    <w:rsid w:val="00A7214B"/>
    <w:rsid w:val="00A72288"/>
    <w:rsid w:val="00A722A3"/>
    <w:rsid w:val="00A72331"/>
    <w:rsid w:val="00A728B2"/>
    <w:rsid w:val="00A73C44"/>
    <w:rsid w:val="00A73CED"/>
    <w:rsid w:val="00A73EB7"/>
    <w:rsid w:val="00A74615"/>
    <w:rsid w:val="00A74E16"/>
    <w:rsid w:val="00A755E0"/>
    <w:rsid w:val="00A757CB"/>
    <w:rsid w:val="00A75CD3"/>
    <w:rsid w:val="00A75DEF"/>
    <w:rsid w:val="00A76394"/>
    <w:rsid w:val="00A763EA"/>
    <w:rsid w:val="00A80511"/>
    <w:rsid w:val="00A80D69"/>
    <w:rsid w:val="00A81832"/>
    <w:rsid w:val="00A822FF"/>
    <w:rsid w:val="00A83259"/>
    <w:rsid w:val="00A84056"/>
    <w:rsid w:val="00A841E3"/>
    <w:rsid w:val="00A848A0"/>
    <w:rsid w:val="00A863F9"/>
    <w:rsid w:val="00A874D1"/>
    <w:rsid w:val="00A87A93"/>
    <w:rsid w:val="00A87CF0"/>
    <w:rsid w:val="00A9061E"/>
    <w:rsid w:val="00A90898"/>
    <w:rsid w:val="00A90F89"/>
    <w:rsid w:val="00A90F9F"/>
    <w:rsid w:val="00A91E61"/>
    <w:rsid w:val="00A91E81"/>
    <w:rsid w:val="00A92147"/>
    <w:rsid w:val="00A922E3"/>
    <w:rsid w:val="00A92E3E"/>
    <w:rsid w:val="00A92EE3"/>
    <w:rsid w:val="00A92FB7"/>
    <w:rsid w:val="00A93AD2"/>
    <w:rsid w:val="00A93BA0"/>
    <w:rsid w:val="00A957F5"/>
    <w:rsid w:val="00A95EE3"/>
    <w:rsid w:val="00A9636C"/>
    <w:rsid w:val="00A966DF"/>
    <w:rsid w:val="00A96D0B"/>
    <w:rsid w:val="00A96DA3"/>
    <w:rsid w:val="00A979AE"/>
    <w:rsid w:val="00AA09AD"/>
    <w:rsid w:val="00AA0EF3"/>
    <w:rsid w:val="00AA1CF6"/>
    <w:rsid w:val="00AA2F8C"/>
    <w:rsid w:val="00AA30F5"/>
    <w:rsid w:val="00AA4A26"/>
    <w:rsid w:val="00AA6649"/>
    <w:rsid w:val="00AA6903"/>
    <w:rsid w:val="00AA6D8A"/>
    <w:rsid w:val="00AA733B"/>
    <w:rsid w:val="00AA7B02"/>
    <w:rsid w:val="00AA7ED7"/>
    <w:rsid w:val="00AA7FC6"/>
    <w:rsid w:val="00AB0F33"/>
    <w:rsid w:val="00AB16A2"/>
    <w:rsid w:val="00AB250A"/>
    <w:rsid w:val="00AB350C"/>
    <w:rsid w:val="00AB390E"/>
    <w:rsid w:val="00AB3A5E"/>
    <w:rsid w:val="00AB3A86"/>
    <w:rsid w:val="00AB3FBF"/>
    <w:rsid w:val="00AB4073"/>
    <w:rsid w:val="00AB481D"/>
    <w:rsid w:val="00AB4D59"/>
    <w:rsid w:val="00AB51BC"/>
    <w:rsid w:val="00AB5482"/>
    <w:rsid w:val="00AB56CA"/>
    <w:rsid w:val="00AB5E92"/>
    <w:rsid w:val="00AB659A"/>
    <w:rsid w:val="00AB69C1"/>
    <w:rsid w:val="00AB79E8"/>
    <w:rsid w:val="00AB7D5C"/>
    <w:rsid w:val="00AC0269"/>
    <w:rsid w:val="00AC04AF"/>
    <w:rsid w:val="00AC05FB"/>
    <w:rsid w:val="00AC1882"/>
    <w:rsid w:val="00AC346E"/>
    <w:rsid w:val="00AC3A18"/>
    <w:rsid w:val="00AC472B"/>
    <w:rsid w:val="00AC4A28"/>
    <w:rsid w:val="00AC4B5D"/>
    <w:rsid w:val="00AC4FCB"/>
    <w:rsid w:val="00AC5188"/>
    <w:rsid w:val="00AC537A"/>
    <w:rsid w:val="00AC573E"/>
    <w:rsid w:val="00AC71C2"/>
    <w:rsid w:val="00AD01F6"/>
    <w:rsid w:val="00AD0206"/>
    <w:rsid w:val="00AD0A1D"/>
    <w:rsid w:val="00AD0AB6"/>
    <w:rsid w:val="00AD0B0F"/>
    <w:rsid w:val="00AD102C"/>
    <w:rsid w:val="00AD259A"/>
    <w:rsid w:val="00AD2621"/>
    <w:rsid w:val="00AD303D"/>
    <w:rsid w:val="00AD4DE0"/>
    <w:rsid w:val="00AD58D4"/>
    <w:rsid w:val="00AD59F1"/>
    <w:rsid w:val="00AD5AB6"/>
    <w:rsid w:val="00AD6775"/>
    <w:rsid w:val="00AD684D"/>
    <w:rsid w:val="00AD78D3"/>
    <w:rsid w:val="00AD7D71"/>
    <w:rsid w:val="00AE0EA8"/>
    <w:rsid w:val="00AE26B0"/>
    <w:rsid w:val="00AE2B02"/>
    <w:rsid w:val="00AE31DA"/>
    <w:rsid w:val="00AE3B63"/>
    <w:rsid w:val="00AE41E3"/>
    <w:rsid w:val="00AE5E57"/>
    <w:rsid w:val="00AE5FA5"/>
    <w:rsid w:val="00AE6111"/>
    <w:rsid w:val="00AE673A"/>
    <w:rsid w:val="00AE7538"/>
    <w:rsid w:val="00AE7B92"/>
    <w:rsid w:val="00AE7DC3"/>
    <w:rsid w:val="00AF0235"/>
    <w:rsid w:val="00AF19E8"/>
    <w:rsid w:val="00AF1B70"/>
    <w:rsid w:val="00AF1CC9"/>
    <w:rsid w:val="00AF274C"/>
    <w:rsid w:val="00AF3607"/>
    <w:rsid w:val="00AF3662"/>
    <w:rsid w:val="00AF3BED"/>
    <w:rsid w:val="00AF41CB"/>
    <w:rsid w:val="00AF579D"/>
    <w:rsid w:val="00AF5C26"/>
    <w:rsid w:val="00AF6368"/>
    <w:rsid w:val="00AF6378"/>
    <w:rsid w:val="00AF65B1"/>
    <w:rsid w:val="00AF69F4"/>
    <w:rsid w:val="00AF71FC"/>
    <w:rsid w:val="00AF73C6"/>
    <w:rsid w:val="00AF7AAA"/>
    <w:rsid w:val="00B00473"/>
    <w:rsid w:val="00B008F6"/>
    <w:rsid w:val="00B013D3"/>
    <w:rsid w:val="00B01E28"/>
    <w:rsid w:val="00B025FE"/>
    <w:rsid w:val="00B02A84"/>
    <w:rsid w:val="00B03190"/>
    <w:rsid w:val="00B03711"/>
    <w:rsid w:val="00B03995"/>
    <w:rsid w:val="00B03C56"/>
    <w:rsid w:val="00B04536"/>
    <w:rsid w:val="00B05396"/>
    <w:rsid w:val="00B0574F"/>
    <w:rsid w:val="00B05A1F"/>
    <w:rsid w:val="00B05E43"/>
    <w:rsid w:val="00B063A2"/>
    <w:rsid w:val="00B065C3"/>
    <w:rsid w:val="00B06B02"/>
    <w:rsid w:val="00B0799E"/>
    <w:rsid w:val="00B1017F"/>
    <w:rsid w:val="00B1029C"/>
    <w:rsid w:val="00B10D7F"/>
    <w:rsid w:val="00B10FBB"/>
    <w:rsid w:val="00B1142B"/>
    <w:rsid w:val="00B11643"/>
    <w:rsid w:val="00B11D30"/>
    <w:rsid w:val="00B129E3"/>
    <w:rsid w:val="00B12CEB"/>
    <w:rsid w:val="00B13429"/>
    <w:rsid w:val="00B13A51"/>
    <w:rsid w:val="00B13B43"/>
    <w:rsid w:val="00B13BB1"/>
    <w:rsid w:val="00B13C4E"/>
    <w:rsid w:val="00B14565"/>
    <w:rsid w:val="00B15AAE"/>
    <w:rsid w:val="00B16BD4"/>
    <w:rsid w:val="00B177A6"/>
    <w:rsid w:val="00B179B1"/>
    <w:rsid w:val="00B207EB"/>
    <w:rsid w:val="00B20890"/>
    <w:rsid w:val="00B215C1"/>
    <w:rsid w:val="00B23E54"/>
    <w:rsid w:val="00B25080"/>
    <w:rsid w:val="00B260AD"/>
    <w:rsid w:val="00B26796"/>
    <w:rsid w:val="00B30200"/>
    <w:rsid w:val="00B30312"/>
    <w:rsid w:val="00B31280"/>
    <w:rsid w:val="00B31B50"/>
    <w:rsid w:val="00B320C2"/>
    <w:rsid w:val="00B32A97"/>
    <w:rsid w:val="00B32E00"/>
    <w:rsid w:val="00B33182"/>
    <w:rsid w:val="00B33640"/>
    <w:rsid w:val="00B33F1A"/>
    <w:rsid w:val="00B34758"/>
    <w:rsid w:val="00B34AA6"/>
    <w:rsid w:val="00B35386"/>
    <w:rsid w:val="00B35535"/>
    <w:rsid w:val="00B35846"/>
    <w:rsid w:val="00B37B9C"/>
    <w:rsid w:val="00B37C2A"/>
    <w:rsid w:val="00B37F04"/>
    <w:rsid w:val="00B37FB1"/>
    <w:rsid w:val="00B4019E"/>
    <w:rsid w:val="00B42703"/>
    <w:rsid w:val="00B42766"/>
    <w:rsid w:val="00B431D9"/>
    <w:rsid w:val="00B43AEB"/>
    <w:rsid w:val="00B4495A"/>
    <w:rsid w:val="00B44F8D"/>
    <w:rsid w:val="00B452DB"/>
    <w:rsid w:val="00B45B93"/>
    <w:rsid w:val="00B45D29"/>
    <w:rsid w:val="00B47847"/>
    <w:rsid w:val="00B5082D"/>
    <w:rsid w:val="00B50DA7"/>
    <w:rsid w:val="00B514CD"/>
    <w:rsid w:val="00B51FD9"/>
    <w:rsid w:val="00B52AC8"/>
    <w:rsid w:val="00B52E55"/>
    <w:rsid w:val="00B531F6"/>
    <w:rsid w:val="00B53639"/>
    <w:rsid w:val="00B53ABA"/>
    <w:rsid w:val="00B53E94"/>
    <w:rsid w:val="00B5433F"/>
    <w:rsid w:val="00B54706"/>
    <w:rsid w:val="00B5472C"/>
    <w:rsid w:val="00B54C02"/>
    <w:rsid w:val="00B54D45"/>
    <w:rsid w:val="00B55D14"/>
    <w:rsid w:val="00B55D47"/>
    <w:rsid w:val="00B56BD0"/>
    <w:rsid w:val="00B57344"/>
    <w:rsid w:val="00B57972"/>
    <w:rsid w:val="00B57F0C"/>
    <w:rsid w:val="00B61491"/>
    <w:rsid w:val="00B61DD9"/>
    <w:rsid w:val="00B62863"/>
    <w:rsid w:val="00B62C76"/>
    <w:rsid w:val="00B62F73"/>
    <w:rsid w:val="00B63099"/>
    <w:rsid w:val="00B647F5"/>
    <w:rsid w:val="00B64885"/>
    <w:rsid w:val="00B65652"/>
    <w:rsid w:val="00B6597B"/>
    <w:rsid w:val="00B65B5B"/>
    <w:rsid w:val="00B662D8"/>
    <w:rsid w:val="00B66367"/>
    <w:rsid w:val="00B6646B"/>
    <w:rsid w:val="00B664D1"/>
    <w:rsid w:val="00B665FF"/>
    <w:rsid w:val="00B67359"/>
    <w:rsid w:val="00B676E3"/>
    <w:rsid w:val="00B70FFC"/>
    <w:rsid w:val="00B71254"/>
    <w:rsid w:val="00B7166D"/>
    <w:rsid w:val="00B734FB"/>
    <w:rsid w:val="00B73CED"/>
    <w:rsid w:val="00B74DB3"/>
    <w:rsid w:val="00B754A8"/>
    <w:rsid w:val="00B75C3D"/>
    <w:rsid w:val="00B75C88"/>
    <w:rsid w:val="00B7687F"/>
    <w:rsid w:val="00B76992"/>
    <w:rsid w:val="00B76C8C"/>
    <w:rsid w:val="00B770B9"/>
    <w:rsid w:val="00B77350"/>
    <w:rsid w:val="00B77924"/>
    <w:rsid w:val="00B810CC"/>
    <w:rsid w:val="00B82019"/>
    <w:rsid w:val="00B82338"/>
    <w:rsid w:val="00B8374A"/>
    <w:rsid w:val="00B8381F"/>
    <w:rsid w:val="00B83911"/>
    <w:rsid w:val="00B83A30"/>
    <w:rsid w:val="00B83ACB"/>
    <w:rsid w:val="00B83EE1"/>
    <w:rsid w:val="00B840D6"/>
    <w:rsid w:val="00B8598D"/>
    <w:rsid w:val="00B86311"/>
    <w:rsid w:val="00B8651A"/>
    <w:rsid w:val="00B87E8C"/>
    <w:rsid w:val="00B90A49"/>
    <w:rsid w:val="00B90E13"/>
    <w:rsid w:val="00B91551"/>
    <w:rsid w:val="00B91746"/>
    <w:rsid w:val="00B91AF1"/>
    <w:rsid w:val="00B924FF"/>
    <w:rsid w:val="00B92794"/>
    <w:rsid w:val="00B92D8C"/>
    <w:rsid w:val="00B9338A"/>
    <w:rsid w:val="00B93F07"/>
    <w:rsid w:val="00B94939"/>
    <w:rsid w:val="00B94ACE"/>
    <w:rsid w:val="00B94C24"/>
    <w:rsid w:val="00B94CEC"/>
    <w:rsid w:val="00B9500C"/>
    <w:rsid w:val="00B9576E"/>
    <w:rsid w:val="00B95D65"/>
    <w:rsid w:val="00B97384"/>
    <w:rsid w:val="00B974F7"/>
    <w:rsid w:val="00B97594"/>
    <w:rsid w:val="00BA00C8"/>
    <w:rsid w:val="00BA1E3B"/>
    <w:rsid w:val="00BA1E8E"/>
    <w:rsid w:val="00BA3C7F"/>
    <w:rsid w:val="00BA3DB6"/>
    <w:rsid w:val="00BA4F48"/>
    <w:rsid w:val="00BA520E"/>
    <w:rsid w:val="00BA5441"/>
    <w:rsid w:val="00BA574D"/>
    <w:rsid w:val="00BA59B7"/>
    <w:rsid w:val="00BA6BF3"/>
    <w:rsid w:val="00BA7961"/>
    <w:rsid w:val="00BB0135"/>
    <w:rsid w:val="00BB1E3A"/>
    <w:rsid w:val="00BB2370"/>
    <w:rsid w:val="00BB2D61"/>
    <w:rsid w:val="00BB3A0A"/>
    <w:rsid w:val="00BB3E3D"/>
    <w:rsid w:val="00BB3EE8"/>
    <w:rsid w:val="00BB3FB7"/>
    <w:rsid w:val="00BB461B"/>
    <w:rsid w:val="00BB4FEF"/>
    <w:rsid w:val="00BB5E00"/>
    <w:rsid w:val="00BB607F"/>
    <w:rsid w:val="00BB69D5"/>
    <w:rsid w:val="00BB6CBF"/>
    <w:rsid w:val="00BC02F6"/>
    <w:rsid w:val="00BC112A"/>
    <w:rsid w:val="00BC15F2"/>
    <w:rsid w:val="00BC16AE"/>
    <w:rsid w:val="00BC2583"/>
    <w:rsid w:val="00BC29D1"/>
    <w:rsid w:val="00BC2A53"/>
    <w:rsid w:val="00BC4352"/>
    <w:rsid w:val="00BC61B9"/>
    <w:rsid w:val="00BC6292"/>
    <w:rsid w:val="00BC7974"/>
    <w:rsid w:val="00BC79BD"/>
    <w:rsid w:val="00BC7E59"/>
    <w:rsid w:val="00BD0BB5"/>
    <w:rsid w:val="00BD1C1B"/>
    <w:rsid w:val="00BD3211"/>
    <w:rsid w:val="00BD42CB"/>
    <w:rsid w:val="00BD4929"/>
    <w:rsid w:val="00BD4DD2"/>
    <w:rsid w:val="00BD546A"/>
    <w:rsid w:val="00BD5D4A"/>
    <w:rsid w:val="00BD734A"/>
    <w:rsid w:val="00BE01D0"/>
    <w:rsid w:val="00BE1212"/>
    <w:rsid w:val="00BE14F3"/>
    <w:rsid w:val="00BE1686"/>
    <w:rsid w:val="00BE17AB"/>
    <w:rsid w:val="00BE2110"/>
    <w:rsid w:val="00BE213C"/>
    <w:rsid w:val="00BE2A4A"/>
    <w:rsid w:val="00BE2D47"/>
    <w:rsid w:val="00BE5454"/>
    <w:rsid w:val="00BE56EB"/>
    <w:rsid w:val="00BE5E31"/>
    <w:rsid w:val="00BE6807"/>
    <w:rsid w:val="00BE689F"/>
    <w:rsid w:val="00BE68CE"/>
    <w:rsid w:val="00BE7544"/>
    <w:rsid w:val="00BE7E5A"/>
    <w:rsid w:val="00BF01BF"/>
    <w:rsid w:val="00BF0EB6"/>
    <w:rsid w:val="00BF19BE"/>
    <w:rsid w:val="00BF204B"/>
    <w:rsid w:val="00BF25FD"/>
    <w:rsid w:val="00BF2881"/>
    <w:rsid w:val="00BF2CA7"/>
    <w:rsid w:val="00BF2D63"/>
    <w:rsid w:val="00BF37E6"/>
    <w:rsid w:val="00BF3A7C"/>
    <w:rsid w:val="00BF3A85"/>
    <w:rsid w:val="00BF3D64"/>
    <w:rsid w:val="00BF49A2"/>
    <w:rsid w:val="00BF4D41"/>
    <w:rsid w:val="00BF52E7"/>
    <w:rsid w:val="00BF603B"/>
    <w:rsid w:val="00BF61D3"/>
    <w:rsid w:val="00BF7B52"/>
    <w:rsid w:val="00BF7E00"/>
    <w:rsid w:val="00C000CF"/>
    <w:rsid w:val="00C000DE"/>
    <w:rsid w:val="00C00764"/>
    <w:rsid w:val="00C00847"/>
    <w:rsid w:val="00C00869"/>
    <w:rsid w:val="00C00C76"/>
    <w:rsid w:val="00C01164"/>
    <w:rsid w:val="00C013C8"/>
    <w:rsid w:val="00C0165D"/>
    <w:rsid w:val="00C0292D"/>
    <w:rsid w:val="00C02C1E"/>
    <w:rsid w:val="00C030A1"/>
    <w:rsid w:val="00C03464"/>
    <w:rsid w:val="00C036CE"/>
    <w:rsid w:val="00C03B51"/>
    <w:rsid w:val="00C04223"/>
    <w:rsid w:val="00C0473F"/>
    <w:rsid w:val="00C050E6"/>
    <w:rsid w:val="00C0518D"/>
    <w:rsid w:val="00C05987"/>
    <w:rsid w:val="00C065C1"/>
    <w:rsid w:val="00C067F7"/>
    <w:rsid w:val="00C07D04"/>
    <w:rsid w:val="00C07D61"/>
    <w:rsid w:val="00C1035A"/>
    <w:rsid w:val="00C10809"/>
    <w:rsid w:val="00C1123E"/>
    <w:rsid w:val="00C12DF8"/>
    <w:rsid w:val="00C135DC"/>
    <w:rsid w:val="00C13B5E"/>
    <w:rsid w:val="00C1529F"/>
    <w:rsid w:val="00C158B8"/>
    <w:rsid w:val="00C1618F"/>
    <w:rsid w:val="00C16BC3"/>
    <w:rsid w:val="00C17D22"/>
    <w:rsid w:val="00C17FDD"/>
    <w:rsid w:val="00C207D5"/>
    <w:rsid w:val="00C22AA7"/>
    <w:rsid w:val="00C22D26"/>
    <w:rsid w:val="00C23219"/>
    <w:rsid w:val="00C239F3"/>
    <w:rsid w:val="00C2421F"/>
    <w:rsid w:val="00C24D10"/>
    <w:rsid w:val="00C24D7D"/>
    <w:rsid w:val="00C25EE8"/>
    <w:rsid w:val="00C268FD"/>
    <w:rsid w:val="00C26F01"/>
    <w:rsid w:val="00C270E1"/>
    <w:rsid w:val="00C30054"/>
    <w:rsid w:val="00C306E0"/>
    <w:rsid w:val="00C31088"/>
    <w:rsid w:val="00C31AC1"/>
    <w:rsid w:val="00C323F6"/>
    <w:rsid w:val="00C325A1"/>
    <w:rsid w:val="00C32771"/>
    <w:rsid w:val="00C3363F"/>
    <w:rsid w:val="00C33B4D"/>
    <w:rsid w:val="00C3409A"/>
    <w:rsid w:val="00C348EC"/>
    <w:rsid w:val="00C34AF3"/>
    <w:rsid w:val="00C352FE"/>
    <w:rsid w:val="00C35C45"/>
    <w:rsid w:val="00C365E9"/>
    <w:rsid w:val="00C400A3"/>
    <w:rsid w:val="00C429D4"/>
    <w:rsid w:val="00C432FB"/>
    <w:rsid w:val="00C432FD"/>
    <w:rsid w:val="00C436A2"/>
    <w:rsid w:val="00C436B9"/>
    <w:rsid w:val="00C4408A"/>
    <w:rsid w:val="00C4412A"/>
    <w:rsid w:val="00C44595"/>
    <w:rsid w:val="00C45055"/>
    <w:rsid w:val="00C4512A"/>
    <w:rsid w:val="00C4668F"/>
    <w:rsid w:val="00C46DB6"/>
    <w:rsid w:val="00C4767B"/>
    <w:rsid w:val="00C5012D"/>
    <w:rsid w:val="00C51887"/>
    <w:rsid w:val="00C52185"/>
    <w:rsid w:val="00C524A8"/>
    <w:rsid w:val="00C53F38"/>
    <w:rsid w:val="00C53FB0"/>
    <w:rsid w:val="00C54294"/>
    <w:rsid w:val="00C54B06"/>
    <w:rsid w:val="00C54F10"/>
    <w:rsid w:val="00C56028"/>
    <w:rsid w:val="00C566A2"/>
    <w:rsid w:val="00C56726"/>
    <w:rsid w:val="00C56EDC"/>
    <w:rsid w:val="00C5751A"/>
    <w:rsid w:val="00C60271"/>
    <w:rsid w:val="00C60D3E"/>
    <w:rsid w:val="00C611D9"/>
    <w:rsid w:val="00C61870"/>
    <w:rsid w:val="00C61879"/>
    <w:rsid w:val="00C61CA0"/>
    <w:rsid w:val="00C621C8"/>
    <w:rsid w:val="00C622A1"/>
    <w:rsid w:val="00C622A9"/>
    <w:rsid w:val="00C6259D"/>
    <w:rsid w:val="00C63874"/>
    <w:rsid w:val="00C63DF1"/>
    <w:rsid w:val="00C640F6"/>
    <w:rsid w:val="00C64AC0"/>
    <w:rsid w:val="00C651D5"/>
    <w:rsid w:val="00C654D5"/>
    <w:rsid w:val="00C658AB"/>
    <w:rsid w:val="00C65E8E"/>
    <w:rsid w:val="00C6603D"/>
    <w:rsid w:val="00C6640A"/>
    <w:rsid w:val="00C666EF"/>
    <w:rsid w:val="00C6672A"/>
    <w:rsid w:val="00C66F03"/>
    <w:rsid w:val="00C67734"/>
    <w:rsid w:val="00C67D86"/>
    <w:rsid w:val="00C67E08"/>
    <w:rsid w:val="00C70066"/>
    <w:rsid w:val="00C7006D"/>
    <w:rsid w:val="00C700AC"/>
    <w:rsid w:val="00C706B8"/>
    <w:rsid w:val="00C72749"/>
    <w:rsid w:val="00C734F0"/>
    <w:rsid w:val="00C74187"/>
    <w:rsid w:val="00C74E56"/>
    <w:rsid w:val="00C75363"/>
    <w:rsid w:val="00C757A0"/>
    <w:rsid w:val="00C75A8A"/>
    <w:rsid w:val="00C75E01"/>
    <w:rsid w:val="00C761A8"/>
    <w:rsid w:val="00C7673F"/>
    <w:rsid w:val="00C76C8E"/>
    <w:rsid w:val="00C76F90"/>
    <w:rsid w:val="00C80166"/>
    <w:rsid w:val="00C80BBA"/>
    <w:rsid w:val="00C81772"/>
    <w:rsid w:val="00C818F6"/>
    <w:rsid w:val="00C82CB2"/>
    <w:rsid w:val="00C832F8"/>
    <w:rsid w:val="00C8387C"/>
    <w:rsid w:val="00C83DBD"/>
    <w:rsid w:val="00C84416"/>
    <w:rsid w:val="00C85A23"/>
    <w:rsid w:val="00C85A9F"/>
    <w:rsid w:val="00C85C9C"/>
    <w:rsid w:val="00C85F53"/>
    <w:rsid w:val="00C861EA"/>
    <w:rsid w:val="00C8623F"/>
    <w:rsid w:val="00C8642E"/>
    <w:rsid w:val="00C869BE"/>
    <w:rsid w:val="00C870AA"/>
    <w:rsid w:val="00C87797"/>
    <w:rsid w:val="00C877A9"/>
    <w:rsid w:val="00C878F4"/>
    <w:rsid w:val="00C87BE5"/>
    <w:rsid w:val="00C87F2C"/>
    <w:rsid w:val="00C908D4"/>
    <w:rsid w:val="00C90E4E"/>
    <w:rsid w:val="00C911E2"/>
    <w:rsid w:val="00C91869"/>
    <w:rsid w:val="00C918D7"/>
    <w:rsid w:val="00C91920"/>
    <w:rsid w:val="00C91FE9"/>
    <w:rsid w:val="00C92937"/>
    <w:rsid w:val="00C92DB0"/>
    <w:rsid w:val="00C932DF"/>
    <w:rsid w:val="00C9384E"/>
    <w:rsid w:val="00C93D45"/>
    <w:rsid w:val="00C94651"/>
    <w:rsid w:val="00C94D85"/>
    <w:rsid w:val="00C96C40"/>
    <w:rsid w:val="00C97543"/>
    <w:rsid w:val="00C979EB"/>
    <w:rsid w:val="00C97FF4"/>
    <w:rsid w:val="00CA06B7"/>
    <w:rsid w:val="00CA115D"/>
    <w:rsid w:val="00CA2850"/>
    <w:rsid w:val="00CA31F6"/>
    <w:rsid w:val="00CA3412"/>
    <w:rsid w:val="00CA399A"/>
    <w:rsid w:val="00CA46F2"/>
    <w:rsid w:val="00CA5368"/>
    <w:rsid w:val="00CA55DC"/>
    <w:rsid w:val="00CA59AE"/>
    <w:rsid w:val="00CA5C7C"/>
    <w:rsid w:val="00CA5D2F"/>
    <w:rsid w:val="00CA5D44"/>
    <w:rsid w:val="00CA61DB"/>
    <w:rsid w:val="00CA6A5F"/>
    <w:rsid w:val="00CA713C"/>
    <w:rsid w:val="00CA7673"/>
    <w:rsid w:val="00CA79AF"/>
    <w:rsid w:val="00CA7A2C"/>
    <w:rsid w:val="00CB06B2"/>
    <w:rsid w:val="00CB121D"/>
    <w:rsid w:val="00CB1239"/>
    <w:rsid w:val="00CB15B0"/>
    <w:rsid w:val="00CB1776"/>
    <w:rsid w:val="00CB2A2D"/>
    <w:rsid w:val="00CB415B"/>
    <w:rsid w:val="00CB45C7"/>
    <w:rsid w:val="00CB497C"/>
    <w:rsid w:val="00CB4BF0"/>
    <w:rsid w:val="00CB4E76"/>
    <w:rsid w:val="00CB54A8"/>
    <w:rsid w:val="00CB5800"/>
    <w:rsid w:val="00CB622B"/>
    <w:rsid w:val="00CB63CB"/>
    <w:rsid w:val="00CB71AE"/>
    <w:rsid w:val="00CB740B"/>
    <w:rsid w:val="00CB74D5"/>
    <w:rsid w:val="00CB7AD1"/>
    <w:rsid w:val="00CC00DB"/>
    <w:rsid w:val="00CC07E8"/>
    <w:rsid w:val="00CC204E"/>
    <w:rsid w:val="00CC218E"/>
    <w:rsid w:val="00CC2C19"/>
    <w:rsid w:val="00CC2FAF"/>
    <w:rsid w:val="00CC33F9"/>
    <w:rsid w:val="00CC4053"/>
    <w:rsid w:val="00CC422E"/>
    <w:rsid w:val="00CC5543"/>
    <w:rsid w:val="00CC5CDF"/>
    <w:rsid w:val="00CC5D7B"/>
    <w:rsid w:val="00CC66BD"/>
    <w:rsid w:val="00CC711B"/>
    <w:rsid w:val="00CC7384"/>
    <w:rsid w:val="00CD0996"/>
    <w:rsid w:val="00CD12CB"/>
    <w:rsid w:val="00CD1FCB"/>
    <w:rsid w:val="00CD2945"/>
    <w:rsid w:val="00CD2E25"/>
    <w:rsid w:val="00CD382C"/>
    <w:rsid w:val="00CD3BFB"/>
    <w:rsid w:val="00CD3D33"/>
    <w:rsid w:val="00CD52D3"/>
    <w:rsid w:val="00CD5398"/>
    <w:rsid w:val="00CD5D11"/>
    <w:rsid w:val="00CD5E0F"/>
    <w:rsid w:val="00CD5F9B"/>
    <w:rsid w:val="00CD5FBB"/>
    <w:rsid w:val="00CD7289"/>
    <w:rsid w:val="00CD7667"/>
    <w:rsid w:val="00CD7F7B"/>
    <w:rsid w:val="00CE0B9E"/>
    <w:rsid w:val="00CE0D56"/>
    <w:rsid w:val="00CE1A34"/>
    <w:rsid w:val="00CE2119"/>
    <w:rsid w:val="00CE2767"/>
    <w:rsid w:val="00CE3165"/>
    <w:rsid w:val="00CE3731"/>
    <w:rsid w:val="00CE39D3"/>
    <w:rsid w:val="00CE3D72"/>
    <w:rsid w:val="00CE3D8F"/>
    <w:rsid w:val="00CE5710"/>
    <w:rsid w:val="00CE62FE"/>
    <w:rsid w:val="00CE6669"/>
    <w:rsid w:val="00CE67B2"/>
    <w:rsid w:val="00CE68D6"/>
    <w:rsid w:val="00CE68FA"/>
    <w:rsid w:val="00CE777F"/>
    <w:rsid w:val="00CF085C"/>
    <w:rsid w:val="00CF1A70"/>
    <w:rsid w:val="00CF1D74"/>
    <w:rsid w:val="00CF1EDE"/>
    <w:rsid w:val="00CF21D8"/>
    <w:rsid w:val="00CF2751"/>
    <w:rsid w:val="00CF2DDB"/>
    <w:rsid w:val="00CF3CB9"/>
    <w:rsid w:val="00CF4C1E"/>
    <w:rsid w:val="00CF55D6"/>
    <w:rsid w:val="00CF6034"/>
    <w:rsid w:val="00D00421"/>
    <w:rsid w:val="00D005C1"/>
    <w:rsid w:val="00D00FE2"/>
    <w:rsid w:val="00D00FF1"/>
    <w:rsid w:val="00D0120A"/>
    <w:rsid w:val="00D01221"/>
    <w:rsid w:val="00D01C72"/>
    <w:rsid w:val="00D02B53"/>
    <w:rsid w:val="00D0316D"/>
    <w:rsid w:val="00D03670"/>
    <w:rsid w:val="00D057B8"/>
    <w:rsid w:val="00D0582E"/>
    <w:rsid w:val="00D06734"/>
    <w:rsid w:val="00D0792D"/>
    <w:rsid w:val="00D07AF8"/>
    <w:rsid w:val="00D10143"/>
    <w:rsid w:val="00D1020B"/>
    <w:rsid w:val="00D10309"/>
    <w:rsid w:val="00D1106A"/>
    <w:rsid w:val="00D119CB"/>
    <w:rsid w:val="00D11F80"/>
    <w:rsid w:val="00D122E8"/>
    <w:rsid w:val="00D1263D"/>
    <w:rsid w:val="00D127AD"/>
    <w:rsid w:val="00D1332D"/>
    <w:rsid w:val="00D14065"/>
    <w:rsid w:val="00D1420E"/>
    <w:rsid w:val="00D151CA"/>
    <w:rsid w:val="00D1691D"/>
    <w:rsid w:val="00D17151"/>
    <w:rsid w:val="00D174F5"/>
    <w:rsid w:val="00D208C4"/>
    <w:rsid w:val="00D2119F"/>
    <w:rsid w:val="00D21A0E"/>
    <w:rsid w:val="00D21D3F"/>
    <w:rsid w:val="00D21E3D"/>
    <w:rsid w:val="00D22D75"/>
    <w:rsid w:val="00D23438"/>
    <w:rsid w:val="00D23E43"/>
    <w:rsid w:val="00D2473D"/>
    <w:rsid w:val="00D247C4"/>
    <w:rsid w:val="00D24949"/>
    <w:rsid w:val="00D25893"/>
    <w:rsid w:val="00D25A2E"/>
    <w:rsid w:val="00D263DA"/>
    <w:rsid w:val="00D275AD"/>
    <w:rsid w:val="00D2786E"/>
    <w:rsid w:val="00D3128D"/>
    <w:rsid w:val="00D319F5"/>
    <w:rsid w:val="00D31FB8"/>
    <w:rsid w:val="00D327C4"/>
    <w:rsid w:val="00D329FA"/>
    <w:rsid w:val="00D33C95"/>
    <w:rsid w:val="00D33D5B"/>
    <w:rsid w:val="00D33F3A"/>
    <w:rsid w:val="00D3410D"/>
    <w:rsid w:val="00D34D08"/>
    <w:rsid w:val="00D34E07"/>
    <w:rsid w:val="00D352D7"/>
    <w:rsid w:val="00D35FFD"/>
    <w:rsid w:val="00D37360"/>
    <w:rsid w:val="00D3793E"/>
    <w:rsid w:val="00D37D1F"/>
    <w:rsid w:val="00D37F96"/>
    <w:rsid w:val="00D40700"/>
    <w:rsid w:val="00D40C42"/>
    <w:rsid w:val="00D4130E"/>
    <w:rsid w:val="00D413CB"/>
    <w:rsid w:val="00D41425"/>
    <w:rsid w:val="00D416CF"/>
    <w:rsid w:val="00D41C16"/>
    <w:rsid w:val="00D41D7F"/>
    <w:rsid w:val="00D42226"/>
    <w:rsid w:val="00D4252C"/>
    <w:rsid w:val="00D429F6"/>
    <w:rsid w:val="00D4313F"/>
    <w:rsid w:val="00D43590"/>
    <w:rsid w:val="00D444BE"/>
    <w:rsid w:val="00D44859"/>
    <w:rsid w:val="00D44A0D"/>
    <w:rsid w:val="00D44E58"/>
    <w:rsid w:val="00D44F59"/>
    <w:rsid w:val="00D45309"/>
    <w:rsid w:val="00D457DD"/>
    <w:rsid w:val="00D460E0"/>
    <w:rsid w:val="00D4637F"/>
    <w:rsid w:val="00D464EC"/>
    <w:rsid w:val="00D473DD"/>
    <w:rsid w:val="00D474F2"/>
    <w:rsid w:val="00D506D1"/>
    <w:rsid w:val="00D513AD"/>
    <w:rsid w:val="00D52663"/>
    <w:rsid w:val="00D52D45"/>
    <w:rsid w:val="00D53666"/>
    <w:rsid w:val="00D53DAA"/>
    <w:rsid w:val="00D54653"/>
    <w:rsid w:val="00D54C2D"/>
    <w:rsid w:val="00D54D09"/>
    <w:rsid w:val="00D55086"/>
    <w:rsid w:val="00D552D2"/>
    <w:rsid w:val="00D56011"/>
    <w:rsid w:val="00D56465"/>
    <w:rsid w:val="00D57A7D"/>
    <w:rsid w:val="00D57E6A"/>
    <w:rsid w:val="00D57EE8"/>
    <w:rsid w:val="00D6010B"/>
    <w:rsid w:val="00D60545"/>
    <w:rsid w:val="00D61165"/>
    <w:rsid w:val="00D61538"/>
    <w:rsid w:val="00D616A2"/>
    <w:rsid w:val="00D61A03"/>
    <w:rsid w:val="00D624A6"/>
    <w:rsid w:val="00D6257E"/>
    <w:rsid w:val="00D62680"/>
    <w:rsid w:val="00D641E8"/>
    <w:rsid w:val="00D64745"/>
    <w:rsid w:val="00D65BF5"/>
    <w:rsid w:val="00D662AB"/>
    <w:rsid w:val="00D6679B"/>
    <w:rsid w:val="00D66942"/>
    <w:rsid w:val="00D6694D"/>
    <w:rsid w:val="00D6750F"/>
    <w:rsid w:val="00D67B97"/>
    <w:rsid w:val="00D7030E"/>
    <w:rsid w:val="00D71125"/>
    <w:rsid w:val="00D712FA"/>
    <w:rsid w:val="00D7138E"/>
    <w:rsid w:val="00D7142F"/>
    <w:rsid w:val="00D723EA"/>
    <w:rsid w:val="00D73558"/>
    <w:rsid w:val="00D73C20"/>
    <w:rsid w:val="00D73C5C"/>
    <w:rsid w:val="00D745FA"/>
    <w:rsid w:val="00D7638D"/>
    <w:rsid w:val="00D77B91"/>
    <w:rsid w:val="00D77CA8"/>
    <w:rsid w:val="00D80ACB"/>
    <w:rsid w:val="00D80C56"/>
    <w:rsid w:val="00D80E59"/>
    <w:rsid w:val="00D80F10"/>
    <w:rsid w:val="00D814FB"/>
    <w:rsid w:val="00D8176B"/>
    <w:rsid w:val="00D81E2F"/>
    <w:rsid w:val="00D827DA"/>
    <w:rsid w:val="00D82F71"/>
    <w:rsid w:val="00D8359E"/>
    <w:rsid w:val="00D843B3"/>
    <w:rsid w:val="00D843F0"/>
    <w:rsid w:val="00D84792"/>
    <w:rsid w:val="00D849E2"/>
    <w:rsid w:val="00D85173"/>
    <w:rsid w:val="00D86C7E"/>
    <w:rsid w:val="00D87535"/>
    <w:rsid w:val="00D8777C"/>
    <w:rsid w:val="00D9029C"/>
    <w:rsid w:val="00D90DFE"/>
    <w:rsid w:val="00D917CB"/>
    <w:rsid w:val="00D925F7"/>
    <w:rsid w:val="00D9324F"/>
    <w:rsid w:val="00D93631"/>
    <w:rsid w:val="00D94754"/>
    <w:rsid w:val="00D95451"/>
    <w:rsid w:val="00D955AE"/>
    <w:rsid w:val="00D962D8"/>
    <w:rsid w:val="00D975ED"/>
    <w:rsid w:val="00D977ED"/>
    <w:rsid w:val="00D97DD9"/>
    <w:rsid w:val="00DA0269"/>
    <w:rsid w:val="00DA136F"/>
    <w:rsid w:val="00DA2EB4"/>
    <w:rsid w:val="00DA32B2"/>
    <w:rsid w:val="00DA3E01"/>
    <w:rsid w:val="00DA3FD4"/>
    <w:rsid w:val="00DA402C"/>
    <w:rsid w:val="00DA4085"/>
    <w:rsid w:val="00DA4B58"/>
    <w:rsid w:val="00DA4D42"/>
    <w:rsid w:val="00DA6258"/>
    <w:rsid w:val="00DA6723"/>
    <w:rsid w:val="00DA7FEB"/>
    <w:rsid w:val="00DB004A"/>
    <w:rsid w:val="00DB0356"/>
    <w:rsid w:val="00DB055C"/>
    <w:rsid w:val="00DB066E"/>
    <w:rsid w:val="00DB0AB2"/>
    <w:rsid w:val="00DB130A"/>
    <w:rsid w:val="00DB1BED"/>
    <w:rsid w:val="00DB20DE"/>
    <w:rsid w:val="00DB2912"/>
    <w:rsid w:val="00DB339E"/>
    <w:rsid w:val="00DB3564"/>
    <w:rsid w:val="00DB45FF"/>
    <w:rsid w:val="00DB4F96"/>
    <w:rsid w:val="00DB580C"/>
    <w:rsid w:val="00DB592D"/>
    <w:rsid w:val="00DB6200"/>
    <w:rsid w:val="00DB6B58"/>
    <w:rsid w:val="00DB6C51"/>
    <w:rsid w:val="00DB6FAA"/>
    <w:rsid w:val="00DC01BE"/>
    <w:rsid w:val="00DC0D23"/>
    <w:rsid w:val="00DC0DB0"/>
    <w:rsid w:val="00DC0E26"/>
    <w:rsid w:val="00DC1300"/>
    <w:rsid w:val="00DC3650"/>
    <w:rsid w:val="00DC3741"/>
    <w:rsid w:val="00DC3BFF"/>
    <w:rsid w:val="00DC3F85"/>
    <w:rsid w:val="00DC459B"/>
    <w:rsid w:val="00DC50F0"/>
    <w:rsid w:val="00DC5147"/>
    <w:rsid w:val="00DC5B4B"/>
    <w:rsid w:val="00DC5F38"/>
    <w:rsid w:val="00DC625F"/>
    <w:rsid w:val="00DC62C6"/>
    <w:rsid w:val="00DC6C28"/>
    <w:rsid w:val="00DC70AC"/>
    <w:rsid w:val="00DC71E3"/>
    <w:rsid w:val="00DD02C2"/>
    <w:rsid w:val="00DD0976"/>
    <w:rsid w:val="00DD0A2C"/>
    <w:rsid w:val="00DD24C0"/>
    <w:rsid w:val="00DD3159"/>
    <w:rsid w:val="00DD4E31"/>
    <w:rsid w:val="00DD4EC0"/>
    <w:rsid w:val="00DD64C2"/>
    <w:rsid w:val="00DD66B8"/>
    <w:rsid w:val="00DD7587"/>
    <w:rsid w:val="00DD76B4"/>
    <w:rsid w:val="00DD79AE"/>
    <w:rsid w:val="00DD7A33"/>
    <w:rsid w:val="00DD7FBB"/>
    <w:rsid w:val="00DE0944"/>
    <w:rsid w:val="00DE155F"/>
    <w:rsid w:val="00DE26D7"/>
    <w:rsid w:val="00DE2F32"/>
    <w:rsid w:val="00DE421F"/>
    <w:rsid w:val="00DE48E9"/>
    <w:rsid w:val="00DE4D37"/>
    <w:rsid w:val="00DE5596"/>
    <w:rsid w:val="00DE56AC"/>
    <w:rsid w:val="00DE59F0"/>
    <w:rsid w:val="00DE5B15"/>
    <w:rsid w:val="00DE652D"/>
    <w:rsid w:val="00DE6A33"/>
    <w:rsid w:val="00DE75BE"/>
    <w:rsid w:val="00DE76D4"/>
    <w:rsid w:val="00DF0770"/>
    <w:rsid w:val="00DF0982"/>
    <w:rsid w:val="00DF0DBE"/>
    <w:rsid w:val="00DF206E"/>
    <w:rsid w:val="00DF2B1C"/>
    <w:rsid w:val="00DF2B2B"/>
    <w:rsid w:val="00DF35DB"/>
    <w:rsid w:val="00DF35E3"/>
    <w:rsid w:val="00DF3ECE"/>
    <w:rsid w:val="00DF42F2"/>
    <w:rsid w:val="00DF4D37"/>
    <w:rsid w:val="00DF523B"/>
    <w:rsid w:val="00DF649E"/>
    <w:rsid w:val="00DF79E3"/>
    <w:rsid w:val="00DF7B3A"/>
    <w:rsid w:val="00DF7C31"/>
    <w:rsid w:val="00E00087"/>
    <w:rsid w:val="00E00C02"/>
    <w:rsid w:val="00E011C8"/>
    <w:rsid w:val="00E01B77"/>
    <w:rsid w:val="00E01F6C"/>
    <w:rsid w:val="00E03630"/>
    <w:rsid w:val="00E042FA"/>
    <w:rsid w:val="00E060DE"/>
    <w:rsid w:val="00E0648D"/>
    <w:rsid w:val="00E06D13"/>
    <w:rsid w:val="00E100EE"/>
    <w:rsid w:val="00E1023C"/>
    <w:rsid w:val="00E10341"/>
    <w:rsid w:val="00E10E6B"/>
    <w:rsid w:val="00E11292"/>
    <w:rsid w:val="00E115A8"/>
    <w:rsid w:val="00E1186E"/>
    <w:rsid w:val="00E11971"/>
    <w:rsid w:val="00E11FAB"/>
    <w:rsid w:val="00E13573"/>
    <w:rsid w:val="00E137C4"/>
    <w:rsid w:val="00E13A4F"/>
    <w:rsid w:val="00E14276"/>
    <w:rsid w:val="00E146FF"/>
    <w:rsid w:val="00E150EB"/>
    <w:rsid w:val="00E172F5"/>
    <w:rsid w:val="00E20250"/>
    <w:rsid w:val="00E20A18"/>
    <w:rsid w:val="00E21BE9"/>
    <w:rsid w:val="00E2209E"/>
    <w:rsid w:val="00E23DDD"/>
    <w:rsid w:val="00E24427"/>
    <w:rsid w:val="00E24822"/>
    <w:rsid w:val="00E24E6F"/>
    <w:rsid w:val="00E25143"/>
    <w:rsid w:val="00E25329"/>
    <w:rsid w:val="00E2538A"/>
    <w:rsid w:val="00E2644E"/>
    <w:rsid w:val="00E26A43"/>
    <w:rsid w:val="00E27A71"/>
    <w:rsid w:val="00E31678"/>
    <w:rsid w:val="00E3286C"/>
    <w:rsid w:val="00E32DDC"/>
    <w:rsid w:val="00E33BCE"/>
    <w:rsid w:val="00E34819"/>
    <w:rsid w:val="00E36364"/>
    <w:rsid w:val="00E37339"/>
    <w:rsid w:val="00E3784F"/>
    <w:rsid w:val="00E37B21"/>
    <w:rsid w:val="00E4010C"/>
    <w:rsid w:val="00E40CBC"/>
    <w:rsid w:val="00E40DFB"/>
    <w:rsid w:val="00E40EE3"/>
    <w:rsid w:val="00E4106E"/>
    <w:rsid w:val="00E416D3"/>
    <w:rsid w:val="00E41B79"/>
    <w:rsid w:val="00E42702"/>
    <w:rsid w:val="00E4338C"/>
    <w:rsid w:val="00E43E6B"/>
    <w:rsid w:val="00E43FD0"/>
    <w:rsid w:val="00E4427F"/>
    <w:rsid w:val="00E448BD"/>
    <w:rsid w:val="00E44AD6"/>
    <w:rsid w:val="00E4620B"/>
    <w:rsid w:val="00E465A5"/>
    <w:rsid w:val="00E465F7"/>
    <w:rsid w:val="00E466F6"/>
    <w:rsid w:val="00E4676C"/>
    <w:rsid w:val="00E47E45"/>
    <w:rsid w:val="00E5199E"/>
    <w:rsid w:val="00E51A58"/>
    <w:rsid w:val="00E52C07"/>
    <w:rsid w:val="00E53CD2"/>
    <w:rsid w:val="00E53D5D"/>
    <w:rsid w:val="00E54CE9"/>
    <w:rsid w:val="00E550CB"/>
    <w:rsid w:val="00E5550E"/>
    <w:rsid w:val="00E55724"/>
    <w:rsid w:val="00E559F1"/>
    <w:rsid w:val="00E55C62"/>
    <w:rsid w:val="00E56540"/>
    <w:rsid w:val="00E5729C"/>
    <w:rsid w:val="00E60691"/>
    <w:rsid w:val="00E6082E"/>
    <w:rsid w:val="00E60CA3"/>
    <w:rsid w:val="00E60F10"/>
    <w:rsid w:val="00E60F79"/>
    <w:rsid w:val="00E6129C"/>
    <w:rsid w:val="00E61472"/>
    <w:rsid w:val="00E62792"/>
    <w:rsid w:val="00E632F1"/>
    <w:rsid w:val="00E647B2"/>
    <w:rsid w:val="00E65AEA"/>
    <w:rsid w:val="00E66CC7"/>
    <w:rsid w:val="00E66DDD"/>
    <w:rsid w:val="00E676E3"/>
    <w:rsid w:val="00E7017E"/>
    <w:rsid w:val="00E704C9"/>
    <w:rsid w:val="00E70FFB"/>
    <w:rsid w:val="00E7125A"/>
    <w:rsid w:val="00E7241B"/>
    <w:rsid w:val="00E7267A"/>
    <w:rsid w:val="00E72ABE"/>
    <w:rsid w:val="00E73DF1"/>
    <w:rsid w:val="00E74A59"/>
    <w:rsid w:val="00E74AE3"/>
    <w:rsid w:val="00E74BE5"/>
    <w:rsid w:val="00E74DF7"/>
    <w:rsid w:val="00E759A1"/>
    <w:rsid w:val="00E76084"/>
    <w:rsid w:val="00E77AFA"/>
    <w:rsid w:val="00E80AC8"/>
    <w:rsid w:val="00E80D72"/>
    <w:rsid w:val="00E81E34"/>
    <w:rsid w:val="00E825B2"/>
    <w:rsid w:val="00E82A23"/>
    <w:rsid w:val="00E82E8B"/>
    <w:rsid w:val="00E83557"/>
    <w:rsid w:val="00E835E4"/>
    <w:rsid w:val="00E83DB6"/>
    <w:rsid w:val="00E86470"/>
    <w:rsid w:val="00E86E1D"/>
    <w:rsid w:val="00E87297"/>
    <w:rsid w:val="00E876CE"/>
    <w:rsid w:val="00E87B51"/>
    <w:rsid w:val="00E91840"/>
    <w:rsid w:val="00E92121"/>
    <w:rsid w:val="00E92C73"/>
    <w:rsid w:val="00E932DA"/>
    <w:rsid w:val="00E939A0"/>
    <w:rsid w:val="00E951E4"/>
    <w:rsid w:val="00E95380"/>
    <w:rsid w:val="00E96193"/>
    <w:rsid w:val="00E9733D"/>
    <w:rsid w:val="00E97D55"/>
    <w:rsid w:val="00E97E59"/>
    <w:rsid w:val="00EA007C"/>
    <w:rsid w:val="00EA0CAF"/>
    <w:rsid w:val="00EA0F99"/>
    <w:rsid w:val="00EA1ABF"/>
    <w:rsid w:val="00EA1E32"/>
    <w:rsid w:val="00EA201A"/>
    <w:rsid w:val="00EA2D6C"/>
    <w:rsid w:val="00EA2DDB"/>
    <w:rsid w:val="00EA333C"/>
    <w:rsid w:val="00EA3E52"/>
    <w:rsid w:val="00EA4AD0"/>
    <w:rsid w:val="00EA5F08"/>
    <w:rsid w:val="00EA62C0"/>
    <w:rsid w:val="00EA7345"/>
    <w:rsid w:val="00EA7956"/>
    <w:rsid w:val="00EA79E8"/>
    <w:rsid w:val="00EB00B7"/>
    <w:rsid w:val="00EB0501"/>
    <w:rsid w:val="00EB0E00"/>
    <w:rsid w:val="00EB10C0"/>
    <w:rsid w:val="00EB10F0"/>
    <w:rsid w:val="00EB110E"/>
    <w:rsid w:val="00EB3BBB"/>
    <w:rsid w:val="00EB5407"/>
    <w:rsid w:val="00EB58ED"/>
    <w:rsid w:val="00EB72CA"/>
    <w:rsid w:val="00EB7CB6"/>
    <w:rsid w:val="00EC002C"/>
    <w:rsid w:val="00EC02DA"/>
    <w:rsid w:val="00EC0D32"/>
    <w:rsid w:val="00EC11A6"/>
    <w:rsid w:val="00EC1C20"/>
    <w:rsid w:val="00EC2375"/>
    <w:rsid w:val="00EC2643"/>
    <w:rsid w:val="00EC28FC"/>
    <w:rsid w:val="00EC2BB3"/>
    <w:rsid w:val="00EC30BE"/>
    <w:rsid w:val="00EC32A0"/>
    <w:rsid w:val="00EC330C"/>
    <w:rsid w:val="00EC4930"/>
    <w:rsid w:val="00EC5A70"/>
    <w:rsid w:val="00EC5AF9"/>
    <w:rsid w:val="00EC5F67"/>
    <w:rsid w:val="00EC68CA"/>
    <w:rsid w:val="00EC6B23"/>
    <w:rsid w:val="00EC7426"/>
    <w:rsid w:val="00EC794F"/>
    <w:rsid w:val="00EC7CA0"/>
    <w:rsid w:val="00EC7E88"/>
    <w:rsid w:val="00ED0551"/>
    <w:rsid w:val="00ED0585"/>
    <w:rsid w:val="00ED0678"/>
    <w:rsid w:val="00ED0AC5"/>
    <w:rsid w:val="00ED0B70"/>
    <w:rsid w:val="00ED0C8F"/>
    <w:rsid w:val="00ED0D3F"/>
    <w:rsid w:val="00ED110C"/>
    <w:rsid w:val="00ED11EC"/>
    <w:rsid w:val="00ED16B6"/>
    <w:rsid w:val="00ED17F3"/>
    <w:rsid w:val="00ED1C81"/>
    <w:rsid w:val="00ED205A"/>
    <w:rsid w:val="00ED2B70"/>
    <w:rsid w:val="00ED2CDE"/>
    <w:rsid w:val="00ED32C2"/>
    <w:rsid w:val="00ED3A75"/>
    <w:rsid w:val="00ED4A3E"/>
    <w:rsid w:val="00ED4D96"/>
    <w:rsid w:val="00ED5045"/>
    <w:rsid w:val="00ED575F"/>
    <w:rsid w:val="00ED6072"/>
    <w:rsid w:val="00ED6673"/>
    <w:rsid w:val="00ED735E"/>
    <w:rsid w:val="00ED738B"/>
    <w:rsid w:val="00EE0505"/>
    <w:rsid w:val="00EE078A"/>
    <w:rsid w:val="00EE0A02"/>
    <w:rsid w:val="00EE0E3D"/>
    <w:rsid w:val="00EE1715"/>
    <w:rsid w:val="00EE2993"/>
    <w:rsid w:val="00EE2C80"/>
    <w:rsid w:val="00EE311E"/>
    <w:rsid w:val="00EE3ABE"/>
    <w:rsid w:val="00EE4532"/>
    <w:rsid w:val="00EE49EC"/>
    <w:rsid w:val="00EE4E2E"/>
    <w:rsid w:val="00EE64E1"/>
    <w:rsid w:val="00EE6900"/>
    <w:rsid w:val="00EE7219"/>
    <w:rsid w:val="00EE724B"/>
    <w:rsid w:val="00EE7990"/>
    <w:rsid w:val="00EE7F8F"/>
    <w:rsid w:val="00EF089D"/>
    <w:rsid w:val="00EF09DA"/>
    <w:rsid w:val="00EF1239"/>
    <w:rsid w:val="00EF1949"/>
    <w:rsid w:val="00EF1F34"/>
    <w:rsid w:val="00EF20BE"/>
    <w:rsid w:val="00EF2350"/>
    <w:rsid w:val="00EF3033"/>
    <w:rsid w:val="00EF32FD"/>
    <w:rsid w:val="00EF39B8"/>
    <w:rsid w:val="00EF51F4"/>
    <w:rsid w:val="00EF6392"/>
    <w:rsid w:val="00EF6933"/>
    <w:rsid w:val="00EF7679"/>
    <w:rsid w:val="00F006EA"/>
    <w:rsid w:val="00F00D17"/>
    <w:rsid w:val="00F01941"/>
    <w:rsid w:val="00F01948"/>
    <w:rsid w:val="00F01C4F"/>
    <w:rsid w:val="00F01F10"/>
    <w:rsid w:val="00F03DEE"/>
    <w:rsid w:val="00F04F5F"/>
    <w:rsid w:val="00F06935"/>
    <w:rsid w:val="00F06ED7"/>
    <w:rsid w:val="00F106C6"/>
    <w:rsid w:val="00F13246"/>
    <w:rsid w:val="00F1368E"/>
    <w:rsid w:val="00F13BBE"/>
    <w:rsid w:val="00F13DF4"/>
    <w:rsid w:val="00F13FBA"/>
    <w:rsid w:val="00F140B6"/>
    <w:rsid w:val="00F15243"/>
    <w:rsid w:val="00F1582E"/>
    <w:rsid w:val="00F1740A"/>
    <w:rsid w:val="00F1759D"/>
    <w:rsid w:val="00F17E31"/>
    <w:rsid w:val="00F2104B"/>
    <w:rsid w:val="00F21566"/>
    <w:rsid w:val="00F21A94"/>
    <w:rsid w:val="00F21FEC"/>
    <w:rsid w:val="00F2219D"/>
    <w:rsid w:val="00F23152"/>
    <w:rsid w:val="00F23174"/>
    <w:rsid w:val="00F2359C"/>
    <w:rsid w:val="00F248F2"/>
    <w:rsid w:val="00F25E55"/>
    <w:rsid w:val="00F270DB"/>
    <w:rsid w:val="00F27288"/>
    <w:rsid w:val="00F276EB"/>
    <w:rsid w:val="00F27842"/>
    <w:rsid w:val="00F27ACA"/>
    <w:rsid w:val="00F27FE9"/>
    <w:rsid w:val="00F30041"/>
    <w:rsid w:val="00F30109"/>
    <w:rsid w:val="00F3180B"/>
    <w:rsid w:val="00F31F17"/>
    <w:rsid w:val="00F320CE"/>
    <w:rsid w:val="00F32203"/>
    <w:rsid w:val="00F322B5"/>
    <w:rsid w:val="00F3232F"/>
    <w:rsid w:val="00F32C4D"/>
    <w:rsid w:val="00F33B2F"/>
    <w:rsid w:val="00F33B3D"/>
    <w:rsid w:val="00F33CD8"/>
    <w:rsid w:val="00F33ED8"/>
    <w:rsid w:val="00F33FF9"/>
    <w:rsid w:val="00F34C5E"/>
    <w:rsid w:val="00F353C3"/>
    <w:rsid w:val="00F356CD"/>
    <w:rsid w:val="00F35ABF"/>
    <w:rsid w:val="00F36280"/>
    <w:rsid w:val="00F36622"/>
    <w:rsid w:val="00F3689F"/>
    <w:rsid w:val="00F374DA"/>
    <w:rsid w:val="00F375C4"/>
    <w:rsid w:val="00F37A79"/>
    <w:rsid w:val="00F37AE2"/>
    <w:rsid w:val="00F37B69"/>
    <w:rsid w:val="00F4030E"/>
    <w:rsid w:val="00F403B5"/>
    <w:rsid w:val="00F40CC1"/>
    <w:rsid w:val="00F40CCE"/>
    <w:rsid w:val="00F42802"/>
    <w:rsid w:val="00F42F62"/>
    <w:rsid w:val="00F449F8"/>
    <w:rsid w:val="00F44A08"/>
    <w:rsid w:val="00F45120"/>
    <w:rsid w:val="00F4548C"/>
    <w:rsid w:val="00F45B38"/>
    <w:rsid w:val="00F46626"/>
    <w:rsid w:val="00F46C2B"/>
    <w:rsid w:val="00F5051D"/>
    <w:rsid w:val="00F51093"/>
    <w:rsid w:val="00F516EB"/>
    <w:rsid w:val="00F51CF3"/>
    <w:rsid w:val="00F51FDC"/>
    <w:rsid w:val="00F52E8B"/>
    <w:rsid w:val="00F5599E"/>
    <w:rsid w:val="00F55A24"/>
    <w:rsid w:val="00F56170"/>
    <w:rsid w:val="00F56307"/>
    <w:rsid w:val="00F56331"/>
    <w:rsid w:val="00F5725B"/>
    <w:rsid w:val="00F602B9"/>
    <w:rsid w:val="00F6032D"/>
    <w:rsid w:val="00F608C1"/>
    <w:rsid w:val="00F613AD"/>
    <w:rsid w:val="00F614A1"/>
    <w:rsid w:val="00F616F0"/>
    <w:rsid w:val="00F62412"/>
    <w:rsid w:val="00F629D5"/>
    <w:rsid w:val="00F62DA9"/>
    <w:rsid w:val="00F636A0"/>
    <w:rsid w:val="00F63B91"/>
    <w:rsid w:val="00F64CE2"/>
    <w:rsid w:val="00F6640B"/>
    <w:rsid w:val="00F66B86"/>
    <w:rsid w:val="00F675E1"/>
    <w:rsid w:val="00F70878"/>
    <w:rsid w:val="00F70E7A"/>
    <w:rsid w:val="00F70EFF"/>
    <w:rsid w:val="00F7155C"/>
    <w:rsid w:val="00F7218C"/>
    <w:rsid w:val="00F723DF"/>
    <w:rsid w:val="00F728C4"/>
    <w:rsid w:val="00F73356"/>
    <w:rsid w:val="00F73A61"/>
    <w:rsid w:val="00F758C0"/>
    <w:rsid w:val="00F75923"/>
    <w:rsid w:val="00F759C6"/>
    <w:rsid w:val="00F75AB0"/>
    <w:rsid w:val="00F760B5"/>
    <w:rsid w:val="00F763F6"/>
    <w:rsid w:val="00F765B2"/>
    <w:rsid w:val="00F77161"/>
    <w:rsid w:val="00F77247"/>
    <w:rsid w:val="00F77275"/>
    <w:rsid w:val="00F772F9"/>
    <w:rsid w:val="00F81269"/>
    <w:rsid w:val="00F81693"/>
    <w:rsid w:val="00F829C2"/>
    <w:rsid w:val="00F831CC"/>
    <w:rsid w:val="00F8394F"/>
    <w:rsid w:val="00F83CE0"/>
    <w:rsid w:val="00F84B34"/>
    <w:rsid w:val="00F87F1A"/>
    <w:rsid w:val="00F903FE"/>
    <w:rsid w:val="00F90DBF"/>
    <w:rsid w:val="00F9136A"/>
    <w:rsid w:val="00F9220D"/>
    <w:rsid w:val="00F92573"/>
    <w:rsid w:val="00F9317C"/>
    <w:rsid w:val="00F93CE9"/>
    <w:rsid w:val="00F93D5E"/>
    <w:rsid w:val="00F93D69"/>
    <w:rsid w:val="00F9439D"/>
    <w:rsid w:val="00F959F9"/>
    <w:rsid w:val="00F9788B"/>
    <w:rsid w:val="00F97C18"/>
    <w:rsid w:val="00FA0081"/>
    <w:rsid w:val="00FA0459"/>
    <w:rsid w:val="00FA05C9"/>
    <w:rsid w:val="00FA1467"/>
    <w:rsid w:val="00FA157F"/>
    <w:rsid w:val="00FA18B1"/>
    <w:rsid w:val="00FA1E64"/>
    <w:rsid w:val="00FA1EA8"/>
    <w:rsid w:val="00FA1FB1"/>
    <w:rsid w:val="00FA42DD"/>
    <w:rsid w:val="00FA445C"/>
    <w:rsid w:val="00FA458E"/>
    <w:rsid w:val="00FA4A14"/>
    <w:rsid w:val="00FA4F1C"/>
    <w:rsid w:val="00FA4F6B"/>
    <w:rsid w:val="00FA767C"/>
    <w:rsid w:val="00FA788F"/>
    <w:rsid w:val="00FA7956"/>
    <w:rsid w:val="00FB0102"/>
    <w:rsid w:val="00FB0762"/>
    <w:rsid w:val="00FB0A28"/>
    <w:rsid w:val="00FB0EE6"/>
    <w:rsid w:val="00FB147D"/>
    <w:rsid w:val="00FB1B14"/>
    <w:rsid w:val="00FB2A07"/>
    <w:rsid w:val="00FB2FB0"/>
    <w:rsid w:val="00FB3D71"/>
    <w:rsid w:val="00FB3DE1"/>
    <w:rsid w:val="00FB4EEB"/>
    <w:rsid w:val="00FB5339"/>
    <w:rsid w:val="00FB56BA"/>
    <w:rsid w:val="00FB5A50"/>
    <w:rsid w:val="00FB7095"/>
    <w:rsid w:val="00FB752F"/>
    <w:rsid w:val="00FB758D"/>
    <w:rsid w:val="00FB75DE"/>
    <w:rsid w:val="00FB7970"/>
    <w:rsid w:val="00FC09F7"/>
    <w:rsid w:val="00FC202F"/>
    <w:rsid w:val="00FC209D"/>
    <w:rsid w:val="00FC22FE"/>
    <w:rsid w:val="00FC3D71"/>
    <w:rsid w:val="00FC3ED9"/>
    <w:rsid w:val="00FC45BD"/>
    <w:rsid w:val="00FC4CEC"/>
    <w:rsid w:val="00FC4EFF"/>
    <w:rsid w:val="00FC508E"/>
    <w:rsid w:val="00FC5124"/>
    <w:rsid w:val="00FC6AF4"/>
    <w:rsid w:val="00FC7318"/>
    <w:rsid w:val="00FC77ED"/>
    <w:rsid w:val="00FD01E6"/>
    <w:rsid w:val="00FD053E"/>
    <w:rsid w:val="00FD0A56"/>
    <w:rsid w:val="00FD10BA"/>
    <w:rsid w:val="00FD1792"/>
    <w:rsid w:val="00FD19E9"/>
    <w:rsid w:val="00FD1C5D"/>
    <w:rsid w:val="00FD1E8B"/>
    <w:rsid w:val="00FD1F36"/>
    <w:rsid w:val="00FD20F5"/>
    <w:rsid w:val="00FD233B"/>
    <w:rsid w:val="00FD2FC7"/>
    <w:rsid w:val="00FD32E1"/>
    <w:rsid w:val="00FD3470"/>
    <w:rsid w:val="00FD3C98"/>
    <w:rsid w:val="00FD3E4F"/>
    <w:rsid w:val="00FD41C8"/>
    <w:rsid w:val="00FD45D2"/>
    <w:rsid w:val="00FD4C29"/>
    <w:rsid w:val="00FD51A5"/>
    <w:rsid w:val="00FD56EB"/>
    <w:rsid w:val="00FD60B4"/>
    <w:rsid w:val="00FD6626"/>
    <w:rsid w:val="00FD752B"/>
    <w:rsid w:val="00FD7769"/>
    <w:rsid w:val="00FD7F9C"/>
    <w:rsid w:val="00FE007E"/>
    <w:rsid w:val="00FE0678"/>
    <w:rsid w:val="00FE15E3"/>
    <w:rsid w:val="00FE26E1"/>
    <w:rsid w:val="00FE3C0C"/>
    <w:rsid w:val="00FE41F4"/>
    <w:rsid w:val="00FE4321"/>
    <w:rsid w:val="00FE478B"/>
    <w:rsid w:val="00FE5AF2"/>
    <w:rsid w:val="00FE5E4A"/>
    <w:rsid w:val="00FE5E6D"/>
    <w:rsid w:val="00FE63A1"/>
    <w:rsid w:val="00FE6A84"/>
    <w:rsid w:val="00FE73C2"/>
    <w:rsid w:val="00FE7650"/>
    <w:rsid w:val="00FE7E8F"/>
    <w:rsid w:val="00FE7FE7"/>
    <w:rsid w:val="00FF0878"/>
    <w:rsid w:val="00FF088A"/>
    <w:rsid w:val="00FF1533"/>
    <w:rsid w:val="00FF519D"/>
    <w:rsid w:val="00FF53AE"/>
    <w:rsid w:val="00FF5EE2"/>
    <w:rsid w:val="00FF6A1B"/>
    <w:rsid w:val="00FF77FF"/>
    <w:rsid w:val="00FF7883"/>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de-DE" w:eastAsia="de-DE" w:bidi="ar-SA"/>
      </w:rPr>
    </w:rPrDefault>
    <w:pPrDefault/>
  </w:docDefaults>
  <w:latentStyles w:defLockedState="0" w:defUIPriority="99" w:defSemiHidden="1" w:defUnhideWhenUsed="0" w:defQFormat="0" w:count="267">
    <w:lsdException w:name="Normal" w:semiHidden="0" w:uiPriority="0" w:qFormat="1"/>
    <w:lsdException w:name="heading 1" w:semiHidden="0" w:uiPriority="0" w:qFormat="1"/>
    <w:lsdException w:name="heading 2" w:semiHidden="0" w:uiPriority="0" w:qFormat="1"/>
    <w:lsdException w:name="heading 3" w:semiHidden="0" w:uiPriority="0" w:qFormat="1"/>
    <w:lsdException w:name="heading 4" w:semiHidden="0" w:uiPriority="0" w:qFormat="1"/>
    <w:lsdException w:name="heading 5" w:semiHidden="0" w:uiPriority="0" w:qFormat="1"/>
    <w:lsdException w:name="heading 6" w:semiHidden="0" w:uiPriority="0" w:qFormat="1"/>
    <w:lsdException w:name="heading 7" w:semiHidden="0" w:uiPriority="0" w:qFormat="1"/>
    <w:lsdException w:name="heading 8" w:semiHidden="0" w:uiPriority="0" w:qFormat="1"/>
    <w:lsdException w:name="heading 9" w:semiHidden="0" w:uiPriority="0" w:qFormat="1"/>
    <w:lsdException w:name="index 1" w:locked="1" w:unhideWhenUsed="1"/>
    <w:lsdException w:name="index 2" w:locked="1" w:unhideWhenUsed="1"/>
    <w:lsdException w:name="index 3" w:locked="1" w:unhideWhenUsed="1"/>
    <w:lsdException w:name="index 4" w:locked="1" w:unhideWhenUsed="1"/>
    <w:lsdException w:name="index 5" w:locked="1" w:unhideWhenUsed="1"/>
    <w:lsdException w:name="index 6" w:locked="1" w:unhideWhenUsed="1"/>
    <w:lsdException w:name="index 7" w:locked="1" w:unhideWhenUsed="1"/>
    <w:lsdException w:name="index 8" w:locked="1" w:unhideWhenUsed="1"/>
    <w:lsdException w:name="index 9" w:locked="1" w:unhideWhenUsed="1"/>
    <w:lsdException w:name="toc 1" w:semiHidden="0" w:uiPriority="0"/>
    <w:lsdException w:name="toc 2" w:semiHidden="0" w:uiPriority="0"/>
    <w:lsdException w:name="toc 3" w:semiHidden="0" w:uiPriority="0"/>
    <w:lsdException w:name="toc 4" w:semiHidden="0" w:uiPriority="0"/>
    <w:lsdException w:name="toc 5" w:semiHidden="0" w:uiPriority="0"/>
    <w:lsdException w:name="toc 6" w:semiHidden="0" w:uiPriority="0"/>
    <w:lsdException w:name="toc 7" w:semiHidden="0" w:uiPriority="0"/>
    <w:lsdException w:name="toc 8" w:semiHidden="0" w:uiPriority="0"/>
    <w:lsdException w:name="toc 9" w:semiHidden="0" w:uiPriority="0"/>
    <w:lsdException w:name="Normal Indent" w:locked="1" w:unhideWhenUsed="1"/>
    <w:lsdException w:name="footnote text" w:locked="1" w:unhideWhenUsed="1"/>
    <w:lsdException w:name="annotation text" w:locked="1" w:unhideWhenUsed="1"/>
    <w:lsdException w:name="header" w:locked="1" w:uiPriority="0" w:unhideWhenUsed="1"/>
    <w:lsdException w:name="footer" w:locked="1" w:unhideWhenUsed="1"/>
    <w:lsdException w:name="index heading" w:locked="1" w:unhideWhenUsed="1"/>
    <w:lsdException w:name="caption" w:uiPriority="0" w:unhideWhenUsed="1" w:qFormat="1"/>
    <w:lsdException w:name="table of figures" w:locked="1" w:unhideWhenUsed="1"/>
    <w:lsdException w:name="envelope address" w:locked="1" w:unhideWhenUsed="1"/>
    <w:lsdException w:name="envelope return" w:locked="1" w:unhideWhenUsed="1"/>
    <w:lsdException w:name="footnote reference" w:locked="1" w:unhideWhenUsed="1"/>
    <w:lsdException w:name="annotation reference" w:locked="1" w:unhideWhenUsed="1"/>
    <w:lsdException w:name="line number" w:locked="1" w:unhideWhenUsed="1"/>
    <w:lsdException w:name="page number" w:locked="1" w:unhideWhenUsed="1"/>
    <w:lsdException w:name="endnote reference" w:locked="1" w:unhideWhenUsed="1"/>
    <w:lsdException w:name="endnote text" w:locked="1" w:unhideWhenUsed="1"/>
    <w:lsdException w:name="table of authorities" w:locked="1" w:unhideWhenUsed="1"/>
    <w:lsdException w:name="macro" w:locked="1" w:unhideWhenUsed="1"/>
    <w:lsdException w:name="toa heading" w:locked="1" w:unhideWhenUsed="1"/>
    <w:lsdException w:name="List" w:locked="1" w:unhideWhenUsed="1"/>
    <w:lsdException w:name="List Bullet" w:locked="1" w:unhideWhenUsed="1"/>
    <w:lsdException w:name="List Number" w:locked="1" w:unhideWhenUsed="1"/>
    <w:lsdException w:name="List 2" w:locked="1" w:unhideWhenUsed="1"/>
    <w:lsdException w:name="List 3" w:locked="1" w:unhideWhenUsed="1"/>
    <w:lsdException w:name="List 4" w:locked="1" w:unhideWhenUsed="1"/>
    <w:lsdException w:name="List 5" w:locked="1" w:unhideWhenUsed="1"/>
    <w:lsdException w:name="List Bullet 2" w:locked="1" w:unhideWhenUsed="1"/>
    <w:lsdException w:name="List Bullet 3" w:locked="1" w:unhideWhenUsed="1"/>
    <w:lsdException w:name="List Bullet 4" w:locked="1" w:unhideWhenUsed="1"/>
    <w:lsdException w:name="List Bullet 5" w:locked="1" w:unhideWhenUsed="1"/>
    <w:lsdException w:name="List Number 2" w:locked="1" w:unhideWhenUsed="1"/>
    <w:lsdException w:name="List Number 3" w:locked="1" w:unhideWhenUsed="1"/>
    <w:lsdException w:name="List Number 4" w:locked="1" w:unhideWhenUsed="1"/>
    <w:lsdException w:name="List Number 5" w:locked="1" w:unhideWhenUsed="1"/>
    <w:lsdException w:name="Title" w:semiHidden="0" w:uiPriority="0" w:qFormat="1"/>
    <w:lsdException w:name="Closing" w:locked="1" w:unhideWhenUsed="1"/>
    <w:lsdException w:name="Signature" w:locked="1" w:unhideWhenUsed="1"/>
    <w:lsdException w:name="Default Paragraph Font" w:semiHidden="0" w:uiPriority="0"/>
    <w:lsdException w:name="Body Text" w:locked="1" w:unhideWhenUsed="1"/>
    <w:lsdException w:name="Body Text Indent" w:locked="1" w:unhideWhenUsed="1"/>
    <w:lsdException w:name="List Continue" w:locked="1" w:unhideWhenUsed="1"/>
    <w:lsdException w:name="List Continue 2" w:locked="1" w:unhideWhenUsed="1"/>
    <w:lsdException w:name="List Continue 3" w:locked="1" w:unhideWhenUsed="1"/>
    <w:lsdException w:name="List Continue 4" w:locked="1" w:unhideWhenUsed="1"/>
    <w:lsdException w:name="List Continue 5" w:locked="1" w:unhideWhenUsed="1"/>
    <w:lsdException w:name="Message Header" w:locked="1" w:unhideWhenUsed="1"/>
    <w:lsdException w:name="Subtitle" w:semiHidden="0" w:uiPriority="0" w:qFormat="1"/>
    <w:lsdException w:name="Salutation" w:locked="1" w:unhideWhenUsed="1"/>
    <w:lsdException w:name="Date" w:locked="1" w:unhideWhenUsed="1"/>
    <w:lsdException w:name="Body Text First Indent" w:locked="1" w:unhideWhenUsed="1"/>
    <w:lsdException w:name="Body Text First Indent 2" w:locked="1" w:unhideWhenUsed="1"/>
    <w:lsdException w:name="Note Heading" w:locked="1" w:unhideWhenUsed="1"/>
    <w:lsdException w:name="Body Text 2" w:locked="1" w:unhideWhenUsed="1"/>
    <w:lsdException w:name="Body Text 3" w:locked="1" w:unhideWhenUsed="1"/>
    <w:lsdException w:name="Body Text Indent 2" w:locked="1" w:unhideWhenUsed="1"/>
    <w:lsdException w:name="Body Text Indent 3" w:locked="1" w:unhideWhenUsed="1"/>
    <w:lsdException w:name="Block Text" w:locked="1" w:unhideWhenUsed="1"/>
    <w:lsdException w:name="Hyperlink" w:locked="1" w:unhideWhenUsed="1"/>
    <w:lsdException w:name="FollowedHyperlink" w:locked="1" w:unhideWhenUsed="1"/>
    <w:lsdException w:name="Strong" w:semiHidden="0" w:uiPriority="0" w:qFormat="1"/>
    <w:lsdException w:name="Emphasis" w:semiHidden="0" w:uiPriority="0" w:qFormat="1"/>
    <w:lsdException w:name="Document Map" w:locked="1" w:unhideWhenUsed="1"/>
    <w:lsdException w:name="Plain Text" w:locked="1" w:unhideWhenUsed="1"/>
    <w:lsdException w:name="E-mail Signature" w:locked="1" w:unhideWhenUsed="1"/>
    <w:lsdException w:name="HTML Top of Form" w:locked="1" w:unhideWhenUsed="1"/>
    <w:lsdException w:name="HTML Bottom of Form" w:locked="1" w:unhideWhenUsed="1"/>
    <w:lsdException w:name="Normal (Web)" w:locked="1" w:uiPriority="0" w:unhideWhenUsed="1"/>
    <w:lsdException w:name="HTML Acronym" w:locked="1" w:unhideWhenUsed="1"/>
    <w:lsdException w:name="HTML Address" w:locked="1" w:unhideWhenUsed="1"/>
    <w:lsdException w:name="HTML Cite" w:locked="1" w:unhideWhenUsed="1"/>
    <w:lsdException w:name="HTML Code" w:locked="1" w:unhideWhenUsed="1"/>
    <w:lsdException w:name="HTML Definition" w:locked="1" w:unhideWhenUsed="1"/>
    <w:lsdException w:name="HTML Keyboard" w:locked="1" w:unhideWhenUsed="1"/>
    <w:lsdException w:name="HTML Preformatted" w:locked="1" w:unhideWhenUsed="1"/>
    <w:lsdException w:name="HTML Sample" w:locked="1" w:unhideWhenUsed="1"/>
    <w:lsdException w:name="HTML Typewriter" w:locked="1" w:unhideWhenUsed="1"/>
    <w:lsdException w:name="HTML Variable" w:locked="1" w:unhideWhenUsed="1"/>
    <w:lsdException w:name="Normal Table" w:locked="1" w:unhideWhenUsed="1"/>
    <w:lsdException w:name="annotation subject" w:locked="1" w:unhideWhenUsed="1"/>
    <w:lsdException w:name="No List" w:locked="1" w:unhideWhenUsed="1"/>
    <w:lsdException w:name="Outline List 1" w:locked="1" w:unhideWhenUsed="1"/>
    <w:lsdException w:name="Outline List 2" w:locked="1" w:unhideWhenUsed="1"/>
    <w:lsdException w:name="Outline List 3" w:locked="1" w:unhideWhenUsed="1"/>
    <w:lsdException w:name="Table Simple 1" w:locked="1" w:unhideWhenUsed="1"/>
    <w:lsdException w:name="Table Simple 2" w:locked="1" w:unhideWhenUsed="1"/>
    <w:lsdException w:name="Table Simple 3" w:locked="1" w:unhideWhenUsed="1"/>
    <w:lsdException w:name="Table Classic 1" w:locked="1" w:unhideWhenUsed="1"/>
    <w:lsdException w:name="Table Classic 2" w:locked="1" w:unhideWhenUsed="1"/>
    <w:lsdException w:name="Table Classic 3" w:locked="1" w:unhideWhenUsed="1"/>
    <w:lsdException w:name="Table Classic 4" w:locked="1" w:unhideWhenUsed="1"/>
    <w:lsdException w:name="Table Colorful 1" w:locked="1" w:unhideWhenUsed="1"/>
    <w:lsdException w:name="Table Colorful 2" w:locked="1" w:unhideWhenUsed="1"/>
    <w:lsdException w:name="Table Colorful 3" w:locked="1" w:unhideWhenUsed="1"/>
    <w:lsdException w:name="Table Columns 1" w:locked="1" w:unhideWhenUsed="1"/>
    <w:lsdException w:name="Table Columns 2" w:locked="1" w:unhideWhenUsed="1"/>
    <w:lsdException w:name="Table Columns 3" w:locked="1" w:unhideWhenUsed="1"/>
    <w:lsdException w:name="Table Columns 4" w:locked="1" w:unhideWhenUsed="1"/>
    <w:lsdException w:name="Table Columns 5" w:locked="1" w:unhideWhenUsed="1"/>
    <w:lsdException w:name="Table Grid 1" w:locked="1" w:unhideWhenUsed="1"/>
    <w:lsdException w:name="Table Grid 2" w:locked="1" w:unhideWhenUsed="1"/>
    <w:lsdException w:name="Table Grid 3" w:locked="1" w:unhideWhenUsed="1"/>
    <w:lsdException w:name="Table Grid 4" w:locked="1" w:unhideWhenUsed="1"/>
    <w:lsdException w:name="Table Grid 5" w:locked="1" w:unhideWhenUsed="1"/>
    <w:lsdException w:name="Table Grid 6" w:locked="1" w:unhideWhenUsed="1"/>
    <w:lsdException w:name="Table Grid 7" w:locked="1" w:unhideWhenUsed="1"/>
    <w:lsdException w:name="Table Grid 8" w:locked="1" w:unhideWhenUsed="1"/>
    <w:lsdException w:name="Table List 1" w:locked="1" w:unhideWhenUsed="1"/>
    <w:lsdException w:name="Table List 2" w:locked="1" w:unhideWhenUsed="1"/>
    <w:lsdException w:name="Table List 3" w:locked="1" w:unhideWhenUsed="1"/>
    <w:lsdException w:name="Table List 4" w:locked="1" w:unhideWhenUsed="1"/>
    <w:lsdException w:name="Table List 5" w:locked="1" w:unhideWhenUsed="1"/>
    <w:lsdException w:name="Table List 6" w:locked="1" w:unhideWhenUsed="1"/>
    <w:lsdException w:name="Table List 7" w:locked="1" w:unhideWhenUsed="1"/>
    <w:lsdException w:name="Table List 8" w:locked="1" w:unhideWhenUsed="1"/>
    <w:lsdException w:name="Table 3D effects 1" w:locked="1" w:unhideWhenUsed="1"/>
    <w:lsdException w:name="Table 3D effects 2" w:locked="1" w:unhideWhenUsed="1"/>
    <w:lsdException w:name="Table 3D effects 3" w:locked="1" w:unhideWhenUsed="1"/>
    <w:lsdException w:name="Table Contemporary" w:locked="1" w:unhideWhenUsed="1"/>
    <w:lsdException w:name="Table Elegant" w:locked="1" w:unhideWhenUsed="1"/>
    <w:lsdException w:name="Table Professional" w:locked="1" w:unhideWhenUsed="1"/>
    <w:lsdException w:name="Table Subtle 1" w:locked="1" w:unhideWhenUsed="1"/>
    <w:lsdException w:name="Table Subtle 2" w:locked="1" w:unhideWhenUsed="1"/>
    <w:lsdException w:name="Table Web 1" w:locked="1" w:unhideWhenUsed="1"/>
    <w:lsdException w:name="Table Web 2" w:locked="1" w:unhideWhenUsed="1"/>
    <w:lsdException w:name="Table Web 3" w:locked="1" w:unhideWhenUsed="1"/>
    <w:lsdException w:name="Balloon Text" w:locked="1" w:unhideWhenUsed="1"/>
    <w:lsdException w:name="Table Grid" w:semiHidden="0" w:uiPriority="0"/>
    <w:lsdException w:name="Table Theme" w:locked="1" w:unhideWhenUsed="1"/>
    <w:lsdException w:name="No Spacing" w:semiHidden="0" w:uiPriority="1" w:qFormat="1"/>
    <w:lsdException w:name="Light Shading" w:semiHidden="0" w:uiPriority="60"/>
    <w:lsdException w:name="Light List" w:semiHidden="0" w:uiPriority="61"/>
    <w:lsdException w:name="Light Grid" w:semiHidden="0" w:uiPriority="62"/>
    <w:lsdException w:name="Medium Shading 1" w:semiHidden="0" w:uiPriority="63"/>
    <w:lsdException w:name="Medium Shading 2" w:semiHidden="0" w:uiPriority="64"/>
    <w:lsdException w:name="Medium List 1" w:semiHidden="0" w:uiPriority="65"/>
    <w:lsdException w:name="Medium List 2" w:semiHidden="0" w:uiPriority="66"/>
    <w:lsdException w:name="Medium Grid 1" w:semiHidden="0" w:uiPriority="67"/>
    <w:lsdException w:name="Medium Grid 2" w:semiHidden="0" w:uiPriority="68"/>
    <w:lsdException w:name="Medium Grid 3" w:semiHidden="0" w:uiPriority="69"/>
    <w:lsdException w:name="Dark List" w:semiHidden="0" w:uiPriority="70"/>
    <w:lsdException w:name="Colorful Shading" w:semiHidden="0" w:uiPriority="71"/>
    <w:lsdException w:name="Colorful List" w:semiHidden="0" w:uiPriority="72"/>
    <w:lsdException w:name="Colorful Grid" w:semiHidden="0" w:uiPriority="73"/>
    <w:lsdException w:name="Light Shading Accent 1" w:semiHidden="0" w:uiPriority="60"/>
    <w:lsdException w:name="Light List Accent 1" w:semiHidden="0" w:uiPriority="61"/>
    <w:lsdException w:name="Light Grid Accent 1" w:semiHidden="0" w:uiPriority="62"/>
    <w:lsdException w:name="Medium Shading 1 Accent 1" w:semiHidden="0" w:uiPriority="63"/>
    <w:lsdException w:name="Medium Shading 2 Accent 1" w:semiHidden="0" w:uiPriority="64"/>
    <w:lsdException w:name="Medium List 1 Accent 1" w:semiHidden="0" w:uiPriority="65"/>
    <w:lsdException w:name="List Paragraph" w:semiHidden="0" w:uiPriority="34" w:qFormat="1"/>
    <w:lsdException w:name="Quote" w:semiHidden="0" w:uiPriority="29" w:qFormat="1"/>
    <w:lsdException w:name="Intense Quote" w:semiHidden="0" w:uiPriority="30" w:qFormat="1"/>
    <w:lsdException w:name="Medium List 2 Accent 1" w:semiHidden="0" w:uiPriority="66"/>
    <w:lsdException w:name="Medium Grid 1 Accent 1" w:semiHidden="0" w:uiPriority="67"/>
    <w:lsdException w:name="Medium Grid 2 Accent 1" w:semiHidden="0" w:uiPriority="68"/>
    <w:lsdException w:name="Medium Grid 3 Accent 1" w:semiHidden="0" w:uiPriority="69"/>
    <w:lsdException w:name="Dark List Accent 1" w:semiHidden="0" w:uiPriority="70"/>
    <w:lsdException w:name="Colorful Shading Accent 1" w:semiHidden="0" w:uiPriority="71"/>
    <w:lsdException w:name="Colorful List Accent 1" w:semiHidden="0" w:uiPriority="72"/>
    <w:lsdException w:name="Colorful Grid Accent 1" w:semiHidden="0" w:uiPriority="73"/>
    <w:lsdException w:name="Light Shading Accent 2" w:semiHidden="0" w:uiPriority="60"/>
    <w:lsdException w:name="Light List Accent 2" w:semiHidden="0" w:uiPriority="61"/>
    <w:lsdException w:name="Light Grid Accent 2" w:semiHidden="0" w:uiPriority="62"/>
    <w:lsdException w:name="Medium Shading 1 Accent 2" w:semiHidden="0" w:uiPriority="63"/>
    <w:lsdException w:name="Medium Shading 2 Accent 2" w:semiHidden="0" w:uiPriority="64"/>
    <w:lsdException w:name="Medium List 1 Accent 2" w:semiHidden="0" w:uiPriority="65"/>
    <w:lsdException w:name="Medium List 2 Accent 2" w:semiHidden="0" w:uiPriority="66"/>
    <w:lsdException w:name="Medium Grid 1 Accent 2" w:semiHidden="0" w:uiPriority="67"/>
    <w:lsdException w:name="Medium Grid 2 Accent 2" w:semiHidden="0" w:uiPriority="68"/>
    <w:lsdException w:name="Medium Grid 3 Accent 2" w:semiHidden="0" w:uiPriority="69"/>
    <w:lsdException w:name="Dark List Accent 2" w:semiHidden="0" w:uiPriority="70"/>
    <w:lsdException w:name="Colorful Shading Accent 2" w:semiHidden="0" w:uiPriority="71"/>
    <w:lsdException w:name="Colorful List Accent 2" w:semiHidden="0" w:uiPriority="72"/>
    <w:lsdException w:name="Colorful Grid Accent 2" w:semiHidden="0" w:uiPriority="73"/>
    <w:lsdException w:name="Light Shading Accent 3" w:semiHidden="0" w:uiPriority="60"/>
    <w:lsdException w:name="Light List Accent 3" w:semiHidden="0" w:uiPriority="61"/>
    <w:lsdException w:name="Light Grid Accent 3" w:semiHidden="0" w:uiPriority="62"/>
    <w:lsdException w:name="Medium Shading 1 Accent 3" w:semiHidden="0" w:uiPriority="63"/>
    <w:lsdException w:name="Medium Shading 2 Accent 3" w:semiHidden="0" w:uiPriority="64"/>
    <w:lsdException w:name="Medium List 1 Accent 3" w:semiHidden="0" w:uiPriority="65"/>
    <w:lsdException w:name="Medium List 2 Accent 3" w:semiHidden="0" w:uiPriority="66"/>
    <w:lsdException w:name="Medium Grid 1 Accent 3" w:semiHidden="0" w:uiPriority="67"/>
    <w:lsdException w:name="Medium Grid 2 Accent 3" w:semiHidden="0" w:uiPriority="68"/>
    <w:lsdException w:name="Medium Grid 3 Accent 3" w:semiHidden="0" w:uiPriority="69"/>
    <w:lsdException w:name="Dark List Accent 3" w:semiHidden="0" w:uiPriority="70"/>
    <w:lsdException w:name="Colorful Shading Accent 3" w:semiHidden="0" w:uiPriority="71"/>
    <w:lsdException w:name="Colorful List Accent 3" w:semiHidden="0" w:uiPriority="72"/>
    <w:lsdException w:name="Colorful Grid Accent 3" w:semiHidden="0" w:uiPriority="73"/>
    <w:lsdException w:name="Light Shading Accent 4" w:semiHidden="0" w:uiPriority="60"/>
    <w:lsdException w:name="Light List Accent 4" w:semiHidden="0" w:uiPriority="61"/>
    <w:lsdException w:name="Light Grid Accent 4" w:semiHidden="0" w:uiPriority="62"/>
    <w:lsdException w:name="Medium Shading 1 Accent 4" w:semiHidden="0" w:uiPriority="63"/>
    <w:lsdException w:name="Medium Shading 2 Accent 4" w:semiHidden="0" w:uiPriority="64"/>
    <w:lsdException w:name="Medium List 1 Accent 4" w:semiHidden="0" w:uiPriority="65"/>
    <w:lsdException w:name="Medium List 2 Accent 4" w:semiHidden="0" w:uiPriority="66"/>
    <w:lsdException w:name="Medium Grid 1 Accent 4" w:semiHidden="0" w:uiPriority="67"/>
    <w:lsdException w:name="Medium Grid 2 Accent 4" w:semiHidden="0" w:uiPriority="68"/>
    <w:lsdException w:name="Medium Grid 3 Accent 4" w:semiHidden="0" w:uiPriority="69"/>
    <w:lsdException w:name="Dark List Accent 4" w:semiHidden="0" w:uiPriority="70"/>
    <w:lsdException w:name="Colorful Shading Accent 4" w:semiHidden="0" w:uiPriority="71"/>
    <w:lsdException w:name="Colorful List Accent 4" w:semiHidden="0" w:uiPriority="72"/>
    <w:lsdException w:name="Colorful Grid Accent 4" w:semiHidden="0" w:uiPriority="73"/>
    <w:lsdException w:name="Light Shading Accent 5" w:semiHidden="0" w:uiPriority="60"/>
    <w:lsdException w:name="Light List Accent 5" w:semiHidden="0" w:uiPriority="61"/>
    <w:lsdException w:name="Light Grid Accent 5" w:semiHidden="0" w:uiPriority="62"/>
    <w:lsdException w:name="Medium Shading 1 Accent 5" w:semiHidden="0" w:uiPriority="63"/>
    <w:lsdException w:name="Medium Shading 2 Accent 5" w:semiHidden="0" w:uiPriority="64"/>
    <w:lsdException w:name="Medium List 1 Accent 5" w:semiHidden="0" w:uiPriority="65"/>
    <w:lsdException w:name="Medium List 2 Accent 5" w:semiHidden="0" w:uiPriority="66"/>
    <w:lsdException w:name="Medium Grid 1 Accent 5" w:semiHidden="0" w:uiPriority="67"/>
    <w:lsdException w:name="Medium Grid 2 Accent 5" w:semiHidden="0" w:uiPriority="68"/>
    <w:lsdException w:name="Medium Grid 3 Accent 5" w:semiHidden="0" w:uiPriority="69"/>
    <w:lsdException w:name="Dark List Accent 5" w:semiHidden="0" w:uiPriority="70"/>
    <w:lsdException w:name="Colorful Shading Accent 5" w:semiHidden="0" w:uiPriority="71"/>
    <w:lsdException w:name="Colorful List Accent 5" w:semiHidden="0" w:uiPriority="72"/>
    <w:lsdException w:name="Colorful Grid Accent 5" w:semiHidden="0" w:uiPriority="73"/>
    <w:lsdException w:name="Light Shading Accent 6" w:semiHidden="0" w:uiPriority="60"/>
    <w:lsdException w:name="Light List Accent 6" w:semiHidden="0" w:uiPriority="61"/>
    <w:lsdException w:name="Light Grid Accent 6" w:semiHidden="0" w:uiPriority="62"/>
    <w:lsdException w:name="Medium Shading 1 Accent 6" w:semiHidden="0" w:uiPriority="63"/>
    <w:lsdException w:name="Medium Shading 2 Accent 6" w:semiHidden="0" w:uiPriority="64"/>
    <w:lsdException w:name="Medium List 1 Accent 6" w:semiHidden="0" w:uiPriority="65"/>
    <w:lsdException w:name="Medium List 2 Accent 6" w:semiHidden="0" w:uiPriority="66"/>
    <w:lsdException w:name="Medium Grid 1 Accent 6" w:semiHidden="0" w:uiPriority="67"/>
    <w:lsdException w:name="Medium Grid 2 Accent 6" w:semiHidden="0" w:uiPriority="68"/>
    <w:lsdException w:name="Medium Grid 3 Accent 6" w:semiHidden="0" w:uiPriority="69"/>
    <w:lsdException w:name="Dark List Accent 6" w:semiHidden="0" w:uiPriority="70"/>
    <w:lsdException w:name="Colorful Shading Accent 6" w:semiHidden="0" w:uiPriority="71"/>
    <w:lsdException w:name="Colorful List Accent 6" w:semiHidden="0" w:uiPriority="72"/>
    <w:lsdException w:name="Colorful Grid Accent 6" w:semiHidden="0" w:uiPriority="73"/>
    <w:lsdException w:name="Subtle Emphasis" w:semiHidden="0" w:uiPriority="19" w:qFormat="1"/>
    <w:lsdException w:name="Intense Emphasis" w:semiHidden="0" w:uiPriority="21" w:qFormat="1"/>
    <w:lsdException w:name="Subtle Reference" w:semiHidden="0" w:uiPriority="31" w:qFormat="1"/>
    <w:lsdException w:name="Intense Reference" w:semiHidden="0" w:uiPriority="32" w:qFormat="1"/>
    <w:lsdException w:name="Book Title" w:semiHidden="0" w:uiPriority="33" w:qFormat="1"/>
    <w:lsdException w:name="Bibliography" w:uiPriority="37" w:unhideWhenUsed="1"/>
    <w:lsdException w:name="TOC Heading" w:uiPriority="39" w:unhideWhenUsed="1" w:qFormat="1"/>
  </w:latentStyles>
  <w:style w:type="paragraph" w:default="1" w:styleId="Standard">
    <w:name w:val="Normal"/>
    <w:qFormat/>
    <w:rsid w:val="005D49FB"/>
    <w:rPr>
      <w:rFonts w:ascii="Arial" w:hAnsi="Arial"/>
      <w:sz w:val="18"/>
      <w:lang w:eastAsia="ar-SA"/>
    </w:rPr>
  </w:style>
  <w:style w:type="paragraph" w:styleId="berschrift1">
    <w:name w:val="heading 1"/>
    <w:basedOn w:val="Standard"/>
    <w:next w:val="Standard"/>
    <w:link w:val="berschrift1Zchn"/>
    <w:uiPriority w:val="99"/>
    <w:qFormat/>
    <w:rsid w:val="00A80D69"/>
    <w:pPr>
      <w:keepNext/>
      <w:tabs>
        <w:tab w:val="num" w:pos="432"/>
      </w:tabs>
      <w:spacing w:before="240" w:after="60"/>
      <w:ind w:left="432" w:hanging="432"/>
      <w:outlineLvl w:val="0"/>
    </w:pPr>
    <w:rPr>
      <w:rFonts w:ascii="Cambria" w:hAnsi="Cambria"/>
      <w:b/>
      <w:bCs/>
      <w:kern w:val="32"/>
      <w:sz w:val="32"/>
      <w:szCs w:val="32"/>
    </w:rPr>
  </w:style>
  <w:style w:type="paragraph" w:styleId="berschrift2">
    <w:name w:val="heading 2"/>
    <w:basedOn w:val="Standard"/>
    <w:next w:val="Standard"/>
    <w:link w:val="berschrift2Zchn"/>
    <w:uiPriority w:val="99"/>
    <w:qFormat/>
    <w:rsid w:val="00A80D69"/>
    <w:pPr>
      <w:keepNext/>
      <w:tabs>
        <w:tab w:val="num" w:pos="576"/>
      </w:tabs>
      <w:spacing w:before="240" w:after="60"/>
      <w:ind w:left="576" w:hanging="576"/>
      <w:outlineLvl w:val="1"/>
    </w:pPr>
    <w:rPr>
      <w:rFonts w:ascii="Cambria" w:hAnsi="Cambria"/>
      <w:b/>
      <w:bCs/>
      <w:i/>
      <w:iCs/>
      <w:sz w:val="28"/>
      <w:szCs w:val="28"/>
    </w:rPr>
  </w:style>
  <w:style w:type="paragraph" w:styleId="berschrift3">
    <w:name w:val="heading 3"/>
    <w:basedOn w:val="Standard"/>
    <w:next w:val="Standard"/>
    <w:link w:val="berschrift3Zchn"/>
    <w:uiPriority w:val="99"/>
    <w:qFormat/>
    <w:rsid w:val="00A80D69"/>
    <w:pPr>
      <w:keepNext/>
      <w:tabs>
        <w:tab w:val="num" w:pos="720"/>
      </w:tabs>
      <w:ind w:left="720" w:hanging="720"/>
      <w:outlineLvl w:val="2"/>
    </w:pPr>
    <w:rPr>
      <w:rFonts w:ascii="Cambria" w:hAnsi="Cambria"/>
      <w:b/>
      <w:bCs/>
      <w:sz w:val="26"/>
      <w:szCs w:val="26"/>
    </w:rPr>
  </w:style>
  <w:style w:type="paragraph" w:styleId="berschrift4">
    <w:name w:val="heading 4"/>
    <w:basedOn w:val="Standard"/>
    <w:next w:val="Standard"/>
    <w:link w:val="berschrift4Zchn"/>
    <w:uiPriority w:val="99"/>
    <w:qFormat/>
    <w:rsid w:val="00A80D69"/>
    <w:pPr>
      <w:keepNext/>
      <w:tabs>
        <w:tab w:val="num" w:pos="864"/>
      </w:tabs>
      <w:ind w:left="864" w:hanging="864"/>
      <w:outlineLvl w:val="3"/>
    </w:pPr>
    <w:rPr>
      <w:rFonts w:ascii="Calibri" w:hAnsi="Calibri"/>
      <w:b/>
      <w:bCs/>
      <w:sz w:val="28"/>
      <w:szCs w:val="28"/>
    </w:rPr>
  </w:style>
  <w:style w:type="paragraph" w:styleId="berschrift5">
    <w:name w:val="heading 5"/>
    <w:basedOn w:val="Standard"/>
    <w:next w:val="Standard"/>
    <w:link w:val="berschrift5Zchn"/>
    <w:uiPriority w:val="99"/>
    <w:qFormat/>
    <w:rsid w:val="00A80D69"/>
    <w:pPr>
      <w:keepNext/>
      <w:tabs>
        <w:tab w:val="num" w:pos="1008"/>
      </w:tabs>
      <w:ind w:left="1008" w:hanging="1008"/>
      <w:outlineLvl w:val="4"/>
    </w:pPr>
    <w:rPr>
      <w:rFonts w:ascii="Calibri" w:hAnsi="Calibri"/>
      <w:b/>
      <w:bCs/>
      <w:i/>
      <w:iCs/>
      <w:sz w:val="26"/>
      <w:szCs w:val="26"/>
    </w:rPr>
  </w:style>
  <w:style w:type="paragraph" w:styleId="berschrift6">
    <w:name w:val="heading 6"/>
    <w:basedOn w:val="Standard"/>
    <w:next w:val="Standard"/>
    <w:link w:val="berschrift6Zchn"/>
    <w:uiPriority w:val="99"/>
    <w:qFormat/>
    <w:rsid w:val="00A80D69"/>
    <w:pPr>
      <w:keepNext/>
      <w:tabs>
        <w:tab w:val="num" w:pos="1152"/>
      </w:tabs>
      <w:ind w:left="1152" w:hanging="1152"/>
      <w:outlineLvl w:val="5"/>
    </w:pPr>
    <w:rPr>
      <w:rFonts w:ascii="Calibri" w:hAnsi="Calibri"/>
      <w:b/>
      <w:bCs/>
      <w:sz w:val="20"/>
    </w:rPr>
  </w:style>
  <w:style w:type="paragraph" w:styleId="berschrift7">
    <w:name w:val="heading 7"/>
    <w:basedOn w:val="Standard"/>
    <w:next w:val="Standard"/>
    <w:link w:val="berschrift7Zchn"/>
    <w:uiPriority w:val="99"/>
    <w:qFormat/>
    <w:rsid w:val="00A80D69"/>
    <w:pPr>
      <w:keepNext/>
      <w:tabs>
        <w:tab w:val="num" w:pos="1296"/>
      </w:tabs>
      <w:ind w:left="1296" w:hanging="1296"/>
      <w:jc w:val="both"/>
      <w:outlineLvl w:val="6"/>
    </w:pPr>
    <w:rPr>
      <w:rFonts w:ascii="Calibri" w:hAnsi="Calibri"/>
      <w:sz w:val="24"/>
      <w:szCs w:val="24"/>
    </w:rPr>
  </w:style>
  <w:style w:type="paragraph" w:styleId="berschrift8">
    <w:name w:val="heading 8"/>
    <w:basedOn w:val="Standard"/>
    <w:next w:val="Standard"/>
    <w:link w:val="berschrift8Zchn"/>
    <w:uiPriority w:val="99"/>
    <w:qFormat/>
    <w:rsid w:val="00A80D69"/>
    <w:pPr>
      <w:keepNext/>
      <w:tabs>
        <w:tab w:val="num" w:pos="1440"/>
      </w:tabs>
      <w:ind w:left="1440" w:hanging="1440"/>
      <w:jc w:val="both"/>
      <w:outlineLvl w:val="7"/>
    </w:pPr>
    <w:rPr>
      <w:rFonts w:ascii="Calibri" w:hAnsi="Calibri"/>
      <w:i/>
      <w:iCs/>
      <w:sz w:val="24"/>
      <w:szCs w:val="24"/>
    </w:rPr>
  </w:style>
  <w:style w:type="paragraph" w:styleId="berschrift9">
    <w:name w:val="heading 9"/>
    <w:basedOn w:val="Standard"/>
    <w:next w:val="Standard"/>
    <w:link w:val="berschrift9Zchn"/>
    <w:uiPriority w:val="99"/>
    <w:qFormat/>
    <w:rsid w:val="00A80D69"/>
    <w:pPr>
      <w:keepNext/>
      <w:tabs>
        <w:tab w:val="num" w:pos="1584"/>
      </w:tabs>
      <w:ind w:right="-92"/>
      <w:jc w:val="both"/>
      <w:outlineLvl w:val="8"/>
    </w:pPr>
    <w:rPr>
      <w:rFonts w:ascii="Cambria" w:hAnsi="Cambria"/>
      <w:sz w:val="20"/>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link w:val="berschrift1"/>
    <w:uiPriority w:val="99"/>
    <w:locked/>
    <w:rsid w:val="003E2A5A"/>
    <w:rPr>
      <w:rFonts w:ascii="Cambria" w:hAnsi="Cambria" w:cs="Times New Roman"/>
      <w:b/>
      <w:kern w:val="32"/>
      <w:sz w:val="32"/>
      <w:lang w:eastAsia="ar-SA" w:bidi="ar-SA"/>
    </w:rPr>
  </w:style>
  <w:style w:type="character" w:customStyle="1" w:styleId="berschrift2Zchn">
    <w:name w:val="Überschrift 2 Zchn"/>
    <w:link w:val="berschrift2"/>
    <w:uiPriority w:val="99"/>
    <w:semiHidden/>
    <w:locked/>
    <w:rsid w:val="003E2A5A"/>
    <w:rPr>
      <w:rFonts w:ascii="Cambria" w:hAnsi="Cambria" w:cs="Times New Roman"/>
      <w:b/>
      <w:i/>
      <w:sz w:val="28"/>
      <w:lang w:eastAsia="ar-SA" w:bidi="ar-SA"/>
    </w:rPr>
  </w:style>
  <w:style w:type="character" w:customStyle="1" w:styleId="berschrift3Zchn">
    <w:name w:val="Überschrift 3 Zchn"/>
    <w:link w:val="berschrift3"/>
    <w:uiPriority w:val="99"/>
    <w:semiHidden/>
    <w:locked/>
    <w:rsid w:val="003E2A5A"/>
    <w:rPr>
      <w:rFonts w:ascii="Cambria" w:hAnsi="Cambria" w:cs="Times New Roman"/>
      <w:b/>
      <w:sz w:val="26"/>
      <w:lang w:eastAsia="ar-SA" w:bidi="ar-SA"/>
    </w:rPr>
  </w:style>
  <w:style w:type="character" w:customStyle="1" w:styleId="berschrift4Zchn">
    <w:name w:val="Überschrift 4 Zchn"/>
    <w:link w:val="berschrift4"/>
    <w:uiPriority w:val="99"/>
    <w:semiHidden/>
    <w:locked/>
    <w:rsid w:val="003E2A5A"/>
    <w:rPr>
      <w:rFonts w:ascii="Calibri" w:hAnsi="Calibri" w:cs="Times New Roman"/>
      <w:b/>
      <w:sz w:val="28"/>
      <w:lang w:eastAsia="ar-SA" w:bidi="ar-SA"/>
    </w:rPr>
  </w:style>
  <w:style w:type="character" w:customStyle="1" w:styleId="berschrift5Zchn">
    <w:name w:val="Überschrift 5 Zchn"/>
    <w:link w:val="berschrift5"/>
    <w:uiPriority w:val="99"/>
    <w:semiHidden/>
    <w:locked/>
    <w:rsid w:val="003E2A5A"/>
    <w:rPr>
      <w:rFonts w:ascii="Calibri" w:hAnsi="Calibri" w:cs="Times New Roman"/>
      <w:b/>
      <w:i/>
      <w:sz w:val="26"/>
      <w:lang w:eastAsia="ar-SA" w:bidi="ar-SA"/>
    </w:rPr>
  </w:style>
  <w:style w:type="character" w:customStyle="1" w:styleId="berschrift6Zchn">
    <w:name w:val="Überschrift 6 Zchn"/>
    <w:link w:val="berschrift6"/>
    <w:uiPriority w:val="99"/>
    <w:semiHidden/>
    <w:locked/>
    <w:rsid w:val="003E2A5A"/>
    <w:rPr>
      <w:rFonts w:ascii="Calibri" w:hAnsi="Calibri" w:cs="Times New Roman"/>
      <w:b/>
      <w:lang w:eastAsia="ar-SA" w:bidi="ar-SA"/>
    </w:rPr>
  </w:style>
  <w:style w:type="character" w:customStyle="1" w:styleId="berschrift7Zchn">
    <w:name w:val="Überschrift 7 Zchn"/>
    <w:link w:val="berschrift7"/>
    <w:uiPriority w:val="99"/>
    <w:semiHidden/>
    <w:locked/>
    <w:rsid w:val="003E2A5A"/>
    <w:rPr>
      <w:rFonts w:ascii="Calibri" w:hAnsi="Calibri" w:cs="Times New Roman"/>
      <w:sz w:val="24"/>
      <w:lang w:eastAsia="ar-SA" w:bidi="ar-SA"/>
    </w:rPr>
  </w:style>
  <w:style w:type="character" w:customStyle="1" w:styleId="berschrift8Zchn">
    <w:name w:val="Überschrift 8 Zchn"/>
    <w:link w:val="berschrift8"/>
    <w:uiPriority w:val="99"/>
    <w:semiHidden/>
    <w:locked/>
    <w:rsid w:val="003E2A5A"/>
    <w:rPr>
      <w:rFonts w:ascii="Calibri" w:hAnsi="Calibri" w:cs="Times New Roman"/>
      <w:i/>
      <w:sz w:val="24"/>
      <w:lang w:eastAsia="ar-SA" w:bidi="ar-SA"/>
    </w:rPr>
  </w:style>
  <w:style w:type="character" w:customStyle="1" w:styleId="berschrift9Zchn">
    <w:name w:val="Überschrift 9 Zchn"/>
    <w:link w:val="berschrift9"/>
    <w:uiPriority w:val="99"/>
    <w:semiHidden/>
    <w:locked/>
    <w:rsid w:val="003E2A5A"/>
    <w:rPr>
      <w:rFonts w:ascii="Cambria" w:hAnsi="Cambria" w:cs="Times New Roman"/>
      <w:lang w:eastAsia="ar-SA" w:bidi="ar-SA"/>
    </w:rPr>
  </w:style>
  <w:style w:type="character" w:customStyle="1" w:styleId="WW8Num2z0">
    <w:name w:val="WW8Num2z0"/>
    <w:uiPriority w:val="99"/>
    <w:rsid w:val="00A80D69"/>
    <w:rPr>
      <w:rFonts w:ascii="Symbol" w:hAnsi="Symbol"/>
      <w:sz w:val="18"/>
    </w:rPr>
  </w:style>
  <w:style w:type="character" w:customStyle="1" w:styleId="WW8Num3z0">
    <w:name w:val="WW8Num3z0"/>
    <w:uiPriority w:val="99"/>
    <w:rsid w:val="00A80D69"/>
    <w:rPr>
      <w:rFonts w:ascii="Symbol" w:hAnsi="Symbol"/>
    </w:rPr>
  </w:style>
  <w:style w:type="character" w:customStyle="1" w:styleId="WW8Num5z0">
    <w:name w:val="WW8Num5z0"/>
    <w:uiPriority w:val="99"/>
    <w:rsid w:val="00A80D69"/>
    <w:rPr>
      <w:rFonts w:ascii="Symbol" w:hAnsi="Symbol"/>
      <w:color w:val="auto"/>
    </w:rPr>
  </w:style>
  <w:style w:type="character" w:customStyle="1" w:styleId="WW8Num5z1">
    <w:name w:val="WW8Num5z1"/>
    <w:uiPriority w:val="99"/>
    <w:rsid w:val="00A80D69"/>
    <w:rPr>
      <w:rFonts w:ascii="Courier New" w:hAnsi="Courier New"/>
    </w:rPr>
  </w:style>
  <w:style w:type="character" w:customStyle="1" w:styleId="WW8Num5z2">
    <w:name w:val="WW8Num5z2"/>
    <w:uiPriority w:val="99"/>
    <w:rsid w:val="00A80D69"/>
    <w:rPr>
      <w:rFonts w:ascii="Wingdings" w:hAnsi="Wingdings"/>
    </w:rPr>
  </w:style>
  <w:style w:type="character" w:customStyle="1" w:styleId="WW8Num5z3">
    <w:name w:val="WW8Num5z3"/>
    <w:uiPriority w:val="99"/>
    <w:rsid w:val="00A80D69"/>
    <w:rPr>
      <w:rFonts w:ascii="Symbol" w:hAnsi="Symbol"/>
    </w:rPr>
  </w:style>
  <w:style w:type="character" w:customStyle="1" w:styleId="WW8Num8z0">
    <w:name w:val="WW8Num8z0"/>
    <w:uiPriority w:val="99"/>
    <w:rsid w:val="00A80D69"/>
    <w:rPr>
      <w:rFonts w:ascii="Symbol" w:hAnsi="Symbol"/>
    </w:rPr>
  </w:style>
  <w:style w:type="character" w:customStyle="1" w:styleId="WW8Num8z1">
    <w:name w:val="WW8Num8z1"/>
    <w:uiPriority w:val="99"/>
    <w:rsid w:val="00A80D69"/>
    <w:rPr>
      <w:rFonts w:ascii="Courier New" w:hAnsi="Courier New"/>
    </w:rPr>
  </w:style>
  <w:style w:type="character" w:customStyle="1" w:styleId="WW8Num8z2">
    <w:name w:val="WW8Num8z2"/>
    <w:uiPriority w:val="99"/>
    <w:rsid w:val="00A80D69"/>
    <w:rPr>
      <w:rFonts w:ascii="Wingdings" w:hAnsi="Wingdings"/>
    </w:rPr>
  </w:style>
  <w:style w:type="character" w:customStyle="1" w:styleId="WW8Num9z0">
    <w:name w:val="WW8Num9z0"/>
    <w:uiPriority w:val="99"/>
    <w:rsid w:val="00A80D69"/>
    <w:rPr>
      <w:rFonts w:ascii="Times New Roman" w:hAnsi="Times New Roman"/>
    </w:rPr>
  </w:style>
  <w:style w:type="character" w:customStyle="1" w:styleId="WW8Num9z1">
    <w:name w:val="WW8Num9z1"/>
    <w:uiPriority w:val="99"/>
    <w:rsid w:val="00A80D69"/>
    <w:rPr>
      <w:rFonts w:ascii="Courier New" w:hAnsi="Courier New"/>
    </w:rPr>
  </w:style>
  <w:style w:type="character" w:customStyle="1" w:styleId="WW8Num9z2">
    <w:name w:val="WW8Num9z2"/>
    <w:uiPriority w:val="99"/>
    <w:rsid w:val="00A80D69"/>
    <w:rPr>
      <w:rFonts w:ascii="Wingdings" w:hAnsi="Wingdings"/>
    </w:rPr>
  </w:style>
  <w:style w:type="character" w:customStyle="1" w:styleId="WW8Num9z3">
    <w:name w:val="WW8Num9z3"/>
    <w:uiPriority w:val="99"/>
    <w:rsid w:val="00A80D69"/>
    <w:rPr>
      <w:rFonts w:ascii="Symbol" w:hAnsi="Symbol"/>
    </w:rPr>
  </w:style>
  <w:style w:type="character" w:customStyle="1" w:styleId="WW8Num17z0">
    <w:name w:val="WW8Num17z0"/>
    <w:uiPriority w:val="99"/>
    <w:rsid w:val="00A80D69"/>
    <w:rPr>
      <w:rFonts w:ascii="Times New Roman" w:hAnsi="Times New Roman"/>
    </w:rPr>
  </w:style>
  <w:style w:type="character" w:customStyle="1" w:styleId="WW8Num17z1">
    <w:name w:val="WW8Num17z1"/>
    <w:uiPriority w:val="99"/>
    <w:rsid w:val="00A80D69"/>
    <w:rPr>
      <w:rFonts w:ascii="Courier New" w:hAnsi="Courier New"/>
    </w:rPr>
  </w:style>
  <w:style w:type="character" w:customStyle="1" w:styleId="WW8Num17z2">
    <w:name w:val="WW8Num17z2"/>
    <w:uiPriority w:val="99"/>
    <w:rsid w:val="00A80D69"/>
    <w:rPr>
      <w:rFonts w:ascii="Wingdings" w:hAnsi="Wingdings"/>
    </w:rPr>
  </w:style>
  <w:style w:type="character" w:customStyle="1" w:styleId="WW8Num17z3">
    <w:name w:val="WW8Num17z3"/>
    <w:uiPriority w:val="99"/>
    <w:rsid w:val="00A80D69"/>
    <w:rPr>
      <w:rFonts w:ascii="Symbol" w:hAnsi="Symbol"/>
    </w:rPr>
  </w:style>
  <w:style w:type="character" w:customStyle="1" w:styleId="WW8Num18z0">
    <w:name w:val="WW8Num18z0"/>
    <w:uiPriority w:val="99"/>
    <w:rsid w:val="00A80D69"/>
    <w:rPr>
      <w:rFonts w:ascii="Wingdings" w:hAnsi="Wingdings"/>
    </w:rPr>
  </w:style>
  <w:style w:type="character" w:customStyle="1" w:styleId="WW8Num18z1">
    <w:name w:val="WW8Num18z1"/>
    <w:uiPriority w:val="99"/>
    <w:rsid w:val="00A80D69"/>
    <w:rPr>
      <w:rFonts w:ascii="Courier New" w:hAnsi="Courier New"/>
    </w:rPr>
  </w:style>
  <w:style w:type="character" w:customStyle="1" w:styleId="WW8Num18z3">
    <w:name w:val="WW8Num18z3"/>
    <w:uiPriority w:val="99"/>
    <w:rsid w:val="00A80D69"/>
    <w:rPr>
      <w:rFonts w:ascii="Symbol" w:hAnsi="Symbol"/>
    </w:rPr>
  </w:style>
  <w:style w:type="character" w:customStyle="1" w:styleId="WW8Num27z0">
    <w:name w:val="WW8Num27z0"/>
    <w:uiPriority w:val="99"/>
    <w:rsid w:val="00A80D69"/>
    <w:rPr>
      <w:rFonts w:ascii="Times New Roman" w:hAnsi="Times New Roman"/>
    </w:rPr>
  </w:style>
  <w:style w:type="character" w:customStyle="1" w:styleId="WW8Num27z1">
    <w:name w:val="WW8Num27z1"/>
    <w:uiPriority w:val="99"/>
    <w:rsid w:val="00A80D69"/>
    <w:rPr>
      <w:rFonts w:ascii="Courier New" w:hAnsi="Courier New"/>
    </w:rPr>
  </w:style>
  <w:style w:type="character" w:customStyle="1" w:styleId="WW8Num27z2">
    <w:name w:val="WW8Num27z2"/>
    <w:uiPriority w:val="99"/>
    <w:rsid w:val="00A80D69"/>
    <w:rPr>
      <w:rFonts w:ascii="Wingdings" w:hAnsi="Wingdings"/>
    </w:rPr>
  </w:style>
  <w:style w:type="character" w:customStyle="1" w:styleId="WW8Num27z3">
    <w:name w:val="WW8Num27z3"/>
    <w:uiPriority w:val="99"/>
    <w:rsid w:val="00A80D69"/>
    <w:rPr>
      <w:rFonts w:ascii="Symbol" w:hAnsi="Symbol"/>
    </w:rPr>
  </w:style>
  <w:style w:type="character" w:customStyle="1" w:styleId="WW8Num29z0">
    <w:name w:val="WW8Num29z0"/>
    <w:uiPriority w:val="99"/>
    <w:rsid w:val="00A80D69"/>
    <w:rPr>
      <w:rFonts w:ascii="Symbol" w:hAnsi="Symbol"/>
      <w:sz w:val="20"/>
    </w:rPr>
  </w:style>
  <w:style w:type="character" w:customStyle="1" w:styleId="WW8Num29z1">
    <w:name w:val="WW8Num29z1"/>
    <w:uiPriority w:val="99"/>
    <w:rsid w:val="00A80D69"/>
    <w:rPr>
      <w:rFonts w:ascii="Courier New" w:hAnsi="Courier New"/>
      <w:sz w:val="20"/>
    </w:rPr>
  </w:style>
  <w:style w:type="character" w:customStyle="1" w:styleId="WW8Num29z2">
    <w:name w:val="WW8Num29z2"/>
    <w:uiPriority w:val="99"/>
    <w:rsid w:val="00A80D69"/>
    <w:rPr>
      <w:rFonts w:ascii="Wingdings" w:hAnsi="Wingdings"/>
      <w:sz w:val="20"/>
    </w:rPr>
  </w:style>
  <w:style w:type="character" w:customStyle="1" w:styleId="WW8Num33z0">
    <w:name w:val="WW8Num33z0"/>
    <w:uiPriority w:val="99"/>
    <w:rsid w:val="00A80D69"/>
    <w:rPr>
      <w:rFonts w:ascii="Symbol" w:hAnsi="Symbol"/>
      <w:color w:val="auto"/>
    </w:rPr>
  </w:style>
  <w:style w:type="character" w:customStyle="1" w:styleId="WW8Num33z1">
    <w:name w:val="WW8Num33z1"/>
    <w:uiPriority w:val="99"/>
    <w:rsid w:val="00A80D69"/>
    <w:rPr>
      <w:rFonts w:ascii="Courier New" w:hAnsi="Courier New"/>
    </w:rPr>
  </w:style>
  <w:style w:type="character" w:customStyle="1" w:styleId="WW8Num33z2">
    <w:name w:val="WW8Num33z2"/>
    <w:uiPriority w:val="99"/>
    <w:rsid w:val="00A80D69"/>
    <w:rPr>
      <w:rFonts w:ascii="Wingdings" w:hAnsi="Wingdings"/>
    </w:rPr>
  </w:style>
  <w:style w:type="character" w:customStyle="1" w:styleId="WW8Num33z3">
    <w:name w:val="WW8Num33z3"/>
    <w:uiPriority w:val="99"/>
    <w:rsid w:val="00A80D69"/>
    <w:rPr>
      <w:rFonts w:ascii="Symbol" w:hAnsi="Symbol"/>
    </w:rPr>
  </w:style>
  <w:style w:type="character" w:customStyle="1" w:styleId="WW8Num34z0">
    <w:name w:val="WW8Num34z0"/>
    <w:uiPriority w:val="99"/>
    <w:rsid w:val="00A80D69"/>
    <w:rPr>
      <w:rFonts w:ascii="Wingdings" w:hAnsi="Wingdings"/>
      <w:color w:val="000000"/>
    </w:rPr>
  </w:style>
  <w:style w:type="character" w:customStyle="1" w:styleId="WW8Num34z1">
    <w:name w:val="WW8Num34z1"/>
    <w:uiPriority w:val="99"/>
    <w:rsid w:val="00A80D69"/>
    <w:rPr>
      <w:rFonts w:ascii="Courier New" w:hAnsi="Courier New"/>
    </w:rPr>
  </w:style>
  <w:style w:type="character" w:customStyle="1" w:styleId="WW8Num34z2">
    <w:name w:val="WW8Num34z2"/>
    <w:uiPriority w:val="99"/>
    <w:rsid w:val="00A80D69"/>
    <w:rPr>
      <w:rFonts w:ascii="Wingdings" w:hAnsi="Wingdings"/>
    </w:rPr>
  </w:style>
  <w:style w:type="character" w:customStyle="1" w:styleId="WW8Num34z3">
    <w:name w:val="WW8Num34z3"/>
    <w:uiPriority w:val="99"/>
    <w:rsid w:val="00A80D69"/>
    <w:rPr>
      <w:rFonts w:ascii="Symbol" w:hAnsi="Symbol"/>
    </w:rPr>
  </w:style>
  <w:style w:type="character" w:customStyle="1" w:styleId="WW8Num35z0">
    <w:name w:val="WW8Num35z0"/>
    <w:uiPriority w:val="99"/>
    <w:rsid w:val="00A80D69"/>
    <w:rPr>
      <w:rFonts w:ascii="Symbol" w:hAnsi="Symbol"/>
    </w:rPr>
  </w:style>
  <w:style w:type="character" w:customStyle="1" w:styleId="WW8Num35z1">
    <w:name w:val="WW8Num35z1"/>
    <w:uiPriority w:val="99"/>
    <w:rsid w:val="00A80D69"/>
    <w:rPr>
      <w:rFonts w:ascii="Courier New" w:hAnsi="Courier New"/>
    </w:rPr>
  </w:style>
  <w:style w:type="character" w:customStyle="1" w:styleId="WW8Num35z2">
    <w:name w:val="WW8Num35z2"/>
    <w:uiPriority w:val="99"/>
    <w:rsid w:val="00A80D69"/>
    <w:rPr>
      <w:rFonts w:ascii="Wingdings" w:hAnsi="Wingdings"/>
    </w:rPr>
  </w:style>
  <w:style w:type="character" w:customStyle="1" w:styleId="WW8Num37z0">
    <w:name w:val="WW8Num37z0"/>
    <w:uiPriority w:val="99"/>
    <w:rsid w:val="00A80D69"/>
    <w:rPr>
      <w:rFonts w:ascii="Times New Roman" w:hAnsi="Times New Roman"/>
    </w:rPr>
  </w:style>
  <w:style w:type="character" w:customStyle="1" w:styleId="WW8Num37z1">
    <w:name w:val="WW8Num37z1"/>
    <w:uiPriority w:val="99"/>
    <w:rsid w:val="00A80D69"/>
    <w:rPr>
      <w:rFonts w:ascii="Courier New" w:hAnsi="Courier New"/>
    </w:rPr>
  </w:style>
  <w:style w:type="character" w:customStyle="1" w:styleId="WW8Num37z2">
    <w:name w:val="WW8Num37z2"/>
    <w:uiPriority w:val="99"/>
    <w:rsid w:val="00A80D69"/>
    <w:rPr>
      <w:rFonts w:ascii="Wingdings" w:hAnsi="Wingdings"/>
    </w:rPr>
  </w:style>
  <w:style w:type="character" w:customStyle="1" w:styleId="WW8Num37z3">
    <w:name w:val="WW8Num37z3"/>
    <w:uiPriority w:val="99"/>
    <w:rsid w:val="00A80D69"/>
    <w:rPr>
      <w:rFonts w:ascii="Symbol" w:hAnsi="Symbol"/>
    </w:rPr>
  </w:style>
  <w:style w:type="character" w:customStyle="1" w:styleId="WW8Num39z0">
    <w:name w:val="WW8Num39z0"/>
    <w:uiPriority w:val="99"/>
    <w:rsid w:val="00A80D69"/>
    <w:rPr>
      <w:rFonts w:ascii="Symbol" w:hAnsi="Symbol"/>
    </w:rPr>
  </w:style>
  <w:style w:type="character" w:customStyle="1" w:styleId="WW8Num39z1">
    <w:name w:val="WW8Num39z1"/>
    <w:uiPriority w:val="99"/>
    <w:rsid w:val="00A80D69"/>
    <w:rPr>
      <w:rFonts w:ascii="Courier New" w:hAnsi="Courier New"/>
    </w:rPr>
  </w:style>
  <w:style w:type="character" w:customStyle="1" w:styleId="WW8Num39z2">
    <w:name w:val="WW8Num39z2"/>
    <w:uiPriority w:val="99"/>
    <w:rsid w:val="00A80D69"/>
    <w:rPr>
      <w:rFonts w:ascii="Wingdings" w:hAnsi="Wingdings"/>
    </w:rPr>
  </w:style>
  <w:style w:type="character" w:customStyle="1" w:styleId="WW8Num41z0">
    <w:name w:val="WW8Num41z0"/>
    <w:uiPriority w:val="99"/>
    <w:rsid w:val="00A80D69"/>
    <w:rPr>
      <w:rFonts w:ascii="Symbol" w:hAnsi="Symbol"/>
    </w:rPr>
  </w:style>
  <w:style w:type="character" w:customStyle="1" w:styleId="WW8Num41z1">
    <w:name w:val="WW8Num41z1"/>
    <w:uiPriority w:val="99"/>
    <w:rsid w:val="00A80D69"/>
    <w:rPr>
      <w:rFonts w:ascii="Courier New" w:hAnsi="Courier New"/>
    </w:rPr>
  </w:style>
  <w:style w:type="character" w:customStyle="1" w:styleId="WW8Num41z2">
    <w:name w:val="WW8Num41z2"/>
    <w:uiPriority w:val="99"/>
    <w:rsid w:val="00A80D69"/>
    <w:rPr>
      <w:rFonts w:ascii="Wingdings" w:hAnsi="Wingdings"/>
    </w:rPr>
  </w:style>
  <w:style w:type="character" w:customStyle="1" w:styleId="WW8Num45z0">
    <w:name w:val="WW8Num45z0"/>
    <w:uiPriority w:val="99"/>
    <w:rsid w:val="00A80D69"/>
    <w:rPr>
      <w:rFonts w:ascii="Symbol" w:hAnsi="Symbol"/>
    </w:rPr>
  </w:style>
  <w:style w:type="character" w:customStyle="1" w:styleId="WW8Num45z1">
    <w:name w:val="WW8Num45z1"/>
    <w:uiPriority w:val="99"/>
    <w:rsid w:val="00A80D69"/>
    <w:rPr>
      <w:rFonts w:ascii="Courier New" w:hAnsi="Courier New"/>
    </w:rPr>
  </w:style>
  <w:style w:type="character" w:customStyle="1" w:styleId="WW8Num45z2">
    <w:name w:val="WW8Num45z2"/>
    <w:uiPriority w:val="99"/>
    <w:rsid w:val="00A80D69"/>
    <w:rPr>
      <w:rFonts w:ascii="Wingdings" w:hAnsi="Wingdings"/>
    </w:rPr>
  </w:style>
  <w:style w:type="character" w:customStyle="1" w:styleId="WW8Num46z0">
    <w:name w:val="WW8Num46z0"/>
    <w:uiPriority w:val="99"/>
    <w:rsid w:val="00A80D69"/>
    <w:rPr>
      <w:rFonts w:ascii="Times New Roman" w:hAnsi="Times New Roman"/>
    </w:rPr>
  </w:style>
  <w:style w:type="character" w:customStyle="1" w:styleId="WW8Num46z1">
    <w:name w:val="WW8Num46z1"/>
    <w:uiPriority w:val="99"/>
    <w:rsid w:val="00A80D69"/>
    <w:rPr>
      <w:rFonts w:ascii="Courier New" w:hAnsi="Courier New"/>
    </w:rPr>
  </w:style>
  <w:style w:type="character" w:customStyle="1" w:styleId="WW8Num46z2">
    <w:name w:val="WW8Num46z2"/>
    <w:uiPriority w:val="99"/>
    <w:rsid w:val="00A80D69"/>
    <w:rPr>
      <w:rFonts w:ascii="Wingdings" w:hAnsi="Wingdings"/>
    </w:rPr>
  </w:style>
  <w:style w:type="character" w:customStyle="1" w:styleId="WW8Num46z3">
    <w:name w:val="WW8Num46z3"/>
    <w:uiPriority w:val="99"/>
    <w:rsid w:val="00A80D69"/>
    <w:rPr>
      <w:rFonts w:ascii="Symbol" w:hAnsi="Symbol"/>
    </w:rPr>
  </w:style>
  <w:style w:type="character" w:customStyle="1" w:styleId="WW8Num47z0">
    <w:name w:val="WW8Num47z0"/>
    <w:uiPriority w:val="99"/>
    <w:rsid w:val="00A80D69"/>
    <w:rPr>
      <w:rFonts w:ascii="Symbol" w:hAnsi="Symbol"/>
    </w:rPr>
  </w:style>
  <w:style w:type="character" w:customStyle="1" w:styleId="WW8Num47z1">
    <w:name w:val="WW8Num47z1"/>
    <w:uiPriority w:val="99"/>
    <w:rsid w:val="00A80D69"/>
    <w:rPr>
      <w:rFonts w:ascii="Courier New" w:hAnsi="Courier New"/>
    </w:rPr>
  </w:style>
  <w:style w:type="character" w:customStyle="1" w:styleId="WW8Num47z2">
    <w:name w:val="WW8Num47z2"/>
    <w:uiPriority w:val="99"/>
    <w:rsid w:val="00A80D69"/>
    <w:rPr>
      <w:rFonts w:ascii="Wingdings" w:hAnsi="Wingdings"/>
    </w:rPr>
  </w:style>
  <w:style w:type="character" w:customStyle="1" w:styleId="WW8Num51z0">
    <w:name w:val="WW8Num51z0"/>
    <w:uiPriority w:val="99"/>
    <w:rsid w:val="00A80D69"/>
    <w:rPr>
      <w:rFonts w:ascii="Symbol" w:hAnsi="Symbol"/>
    </w:rPr>
  </w:style>
  <w:style w:type="character" w:customStyle="1" w:styleId="WW8Num51z1">
    <w:name w:val="WW8Num51z1"/>
    <w:uiPriority w:val="99"/>
    <w:rsid w:val="00A80D69"/>
    <w:rPr>
      <w:rFonts w:ascii="Courier New" w:hAnsi="Courier New"/>
    </w:rPr>
  </w:style>
  <w:style w:type="character" w:customStyle="1" w:styleId="WW8Num51z2">
    <w:name w:val="WW8Num51z2"/>
    <w:uiPriority w:val="99"/>
    <w:rsid w:val="00A80D69"/>
    <w:rPr>
      <w:rFonts w:ascii="Wingdings" w:hAnsi="Wingdings"/>
    </w:rPr>
  </w:style>
  <w:style w:type="character" w:customStyle="1" w:styleId="WW8Num52z0">
    <w:name w:val="WW8Num52z0"/>
    <w:uiPriority w:val="99"/>
    <w:rsid w:val="00A80D69"/>
    <w:rPr>
      <w:rFonts w:ascii="Symbol" w:hAnsi="Symbol"/>
    </w:rPr>
  </w:style>
  <w:style w:type="character" w:customStyle="1" w:styleId="WW8Num52z1">
    <w:name w:val="WW8Num52z1"/>
    <w:uiPriority w:val="99"/>
    <w:rsid w:val="00A80D69"/>
    <w:rPr>
      <w:rFonts w:ascii="Courier New" w:hAnsi="Courier New"/>
    </w:rPr>
  </w:style>
  <w:style w:type="character" w:customStyle="1" w:styleId="WW8Num52z2">
    <w:name w:val="WW8Num52z2"/>
    <w:uiPriority w:val="99"/>
    <w:rsid w:val="00A80D69"/>
    <w:rPr>
      <w:rFonts w:ascii="Wingdings" w:hAnsi="Wingdings"/>
    </w:rPr>
  </w:style>
  <w:style w:type="character" w:customStyle="1" w:styleId="WW8Num54z0">
    <w:name w:val="WW8Num54z0"/>
    <w:uiPriority w:val="99"/>
    <w:rsid w:val="00A80D69"/>
    <w:rPr>
      <w:rFonts w:ascii="Wingdings" w:hAnsi="Wingdings"/>
    </w:rPr>
  </w:style>
  <w:style w:type="character" w:customStyle="1" w:styleId="WW8Num54z1">
    <w:name w:val="WW8Num54z1"/>
    <w:uiPriority w:val="99"/>
    <w:rsid w:val="00A80D69"/>
    <w:rPr>
      <w:rFonts w:ascii="Courier New" w:hAnsi="Courier New"/>
    </w:rPr>
  </w:style>
  <w:style w:type="character" w:customStyle="1" w:styleId="WW8Num54z3">
    <w:name w:val="WW8Num54z3"/>
    <w:uiPriority w:val="99"/>
    <w:rsid w:val="00A80D69"/>
    <w:rPr>
      <w:rFonts w:ascii="Symbol" w:hAnsi="Symbol"/>
    </w:rPr>
  </w:style>
  <w:style w:type="character" w:customStyle="1" w:styleId="WW8Num60z0">
    <w:name w:val="WW8Num60z0"/>
    <w:uiPriority w:val="99"/>
    <w:rsid w:val="00A80D69"/>
    <w:rPr>
      <w:rFonts w:ascii="Symbol" w:hAnsi="Symbol"/>
    </w:rPr>
  </w:style>
  <w:style w:type="character" w:customStyle="1" w:styleId="WW8Num60z1">
    <w:name w:val="WW8Num60z1"/>
    <w:uiPriority w:val="99"/>
    <w:rsid w:val="00A80D69"/>
    <w:rPr>
      <w:rFonts w:ascii="Courier New" w:hAnsi="Courier New"/>
    </w:rPr>
  </w:style>
  <w:style w:type="character" w:customStyle="1" w:styleId="WW8Num60z2">
    <w:name w:val="WW8Num60z2"/>
    <w:uiPriority w:val="99"/>
    <w:rsid w:val="00A80D69"/>
    <w:rPr>
      <w:rFonts w:ascii="Wingdings" w:hAnsi="Wingdings"/>
    </w:rPr>
  </w:style>
  <w:style w:type="character" w:customStyle="1" w:styleId="WW8Num61z0">
    <w:name w:val="WW8Num61z0"/>
    <w:uiPriority w:val="99"/>
    <w:rsid w:val="00A80D69"/>
    <w:rPr>
      <w:rFonts w:ascii="Symbol" w:hAnsi="Symbol"/>
    </w:rPr>
  </w:style>
  <w:style w:type="character" w:customStyle="1" w:styleId="WW8Num61z1">
    <w:name w:val="WW8Num61z1"/>
    <w:uiPriority w:val="99"/>
    <w:rsid w:val="00A80D69"/>
    <w:rPr>
      <w:rFonts w:ascii="Courier New" w:hAnsi="Courier New"/>
    </w:rPr>
  </w:style>
  <w:style w:type="character" w:customStyle="1" w:styleId="WW8Num61z2">
    <w:name w:val="WW8Num61z2"/>
    <w:uiPriority w:val="99"/>
    <w:rsid w:val="00A80D69"/>
    <w:rPr>
      <w:rFonts w:ascii="Wingdings" w:hAnsi="Wingdings"/>
    </w:rPr>
  </w:style>
  <w:style w:type="character" w:customStyle="1" w:styleId="WW8Num62z0">
    <w:name w:val="WW8Num62z0"/>
    <w:uiPriority w:val="99"/>
    <w:rsid w:val="00A80D69"/>
    <w:rPr>
      <w:rFonts w:ascii="Symbol" w:hAnsi="Symbol"/>
    </w:rPr>
  </w:style>
  <w:style w:type="character" w:customStyle="1" w:styleId="WW8Num62z1">
    <w:name w:val="WW8Num62z1"/>
    <w:uiPriority w:val="99"/>
    <w:rsid w:val="00A80D69"/>
    <w:rPr>
      <w:rFonts w:ascii="Courier New" w:hAnsi="Courier New"/>
    </w:rPr>
  </w:style>
  <w:style w:type="character" w:customStyle="1" w:styleId="WW8Num62z2">
    <w:name w:val="WW8Num62z2"/>
    <w:uiPriority w:val="99"/>
    <w:rsid w:val="00A80D69"/>
    <w:rPr>
      <w:rFonts w:ascii="Wingdings" w:hAnsi="Wingdings"/>
    </w:rPr>
  </w:style>
  <w:style w:type="character" w:customStyle="1" w:styleId="WW8Num67z0">
    <w:name w:val="WW8Num67z0"/>
    <w:uiPriority w:val="99"/>
    <w:rsid w:val="00A80D69"/>
    <w:rPr>
      <w:rFonts w:ascii="Wingdings" w:hAnsi="Wingdings"/>
    </w:rPr>
  </w:style>
  <w:style w:type="character" w:customStyle="1" w:styleId="WW8Num67z1">
    <w:name w:val="WW8Num67z1"/>
    <w:uiPriority w:val="99"/>
    <w:rsid w:val="00A80D69"/>
    <w:rPr>
      <w:rFonts w:ascii="Courier New" w:hAnsi="Courier New"/>
    </w:rPr>
  </w:style>
  <w:style w:type="character" w:customStyle="1" w:styleId="WW8Num67z3">
    <w:name w:val="WW8Num67z3"/>
    <w:uiPriority w:val="99"/>
    <w:rsid w:val="00A80D69"/>
    <w:rPr>
      <w:rFonts w:ascii="Symbol" w:hAnsi="Symbol"/>
    </w:rPr>
  </w:style>
  <w:style w:type="character" w:customStyle="1" w:styleId="WW8Num68z0">
    <w:name w:val="WW8Num68z0"/>
    <w:uiPriority w:val="99"/>
    <w:rsid w:val="00A80D69"/>
    <w:rPr>
      <w:rFonts w:ascii="Arial" w:hAnsi="Arial"/>
    </w:rPr>
  </w:style>
  <w:style w:type="character" w:customStyle="1" w:styleId="WW8Num68z1">
    <w:name w:val="WW8Num68z1"/>
    <w:uiPriority w:val="99"/>
    <w:rsid w:val="00A80D69"/>
    <w:rPr>
      <w:rFonts w:ascii="Courier New" w:hAnsi="Courier New"/>
    </w:rPr>
  </w:style>
  <w:style w:type="character" w:customStyle="1" w:styleId="WW8Num68z2">
    <w:name w:val="WW8Num68z2"/>
    <w:uiPriority w:val="99"/>
    <w:rsid w:val="00A80D69"/>
    <w:rPr>
      <w:rFonts w:ascii="Wingdings" w:hAnsi="Wingdings"/>
    </w:rPr>
  </w:style>
  <w:style w:type="character" w:customStyle="1" w:styleId="WW8Num68z3">
    <w:name w:val="WW8Num68z3"/>
    <w:uiPriority w:val="99"/>
    <w:rsid w:val="00A80D69"/>
    <w:rPr>
      <w:rFonts w:ascii="Symbol" w:hAnsi="Symbol"/>
    </w:rPr>
  </w:style>
  <w:style w:type="character" w:customStyle="1" w:styleId="WW8Num69z0">
    <w:name w:val="WW8Num69z0"/>
    <w:uiPriority w:val="99"/>
    <w:rsid w:val="00A80D69"/>
    <w:rPr>
      <w:rFonts w:ascii="Courier New" w:hAnsi="Courier New"/>
    </w:rPr>
  </w:style>
  <w:style w:type="character" w:customStyle="1" w:styleId="WW8Num69z1">
    <w:name w:val="WW8Num69z1"/>
    <w:uiPriority w:val="99"/>
    <w:rsid w:val="00A80D69"/>
    <w:rPr>
      <w:rFonts w:ascii="Courier New" w:hAnsi="Courier New"/>
    </w:rPr>
  </w:style>
  <w:style w:type="character" w:customStyle="1" w:styleId="WW8Num69z2">
    <w:name w:val="WW8Num69z2"/>
    <w:uiPriority w:val="99"/>
    <w:rsid w:val="00A80D69"/>
    <w:rPr>
      <w:rFonts w:ascii="Wingdings" w:hAnsi="Wingdings"/>
    </w:rPr>
  </w:style>
  <w:style w:type="character" w:customStyle="1" w:styleId="WW8Num69z3">
    <w:name w:val="WW8Num69z3"/>
    <w:uiPriority w:val="99"/>
    <w:rsid w:val="00A80D69"/>
    <w:rPr>
      <w:rFonts w:ascii="Symbol" w:hAnsi="Symbol"/>
    </w:rPr>
  </w:style>
  <w:style w:type="character" w:customStyle="1" w:styleId="WW8Num71z0">
    <w:name w:val="WW8Num71z0"/>
    <w:uiPriority w:val="99"/>
    <w:rsid w:val="00A80D69"/>
    <w:rPr>
      <w:rFonts w:ascii="Courier New" w:hAnsi="Courier New"/>
    </w:rPr>
  </w:style>
  <w:style w:type="character" w:customStyle="1" w:styleId="WW8Num71z1">
    <w:name w:val="WW8Num71z1"/>
    <w:uiPriority w:val="99"/>
    <w:rsid w:val="00A80D69"/>
    <w:rPr>
      <w:rFonts w:ascii="Courier New" w:hAnsi="Courier New"/>
    </w:rPr>
  </w:style>
  <w:style w:type="character" w:customStyle="1" w:styleId="WW8Num71z2">
    <w:name w:val="WW8Num71z2"/>
    <w:uiPriority w:val="99"/>
    <w:rsid w:val="00A80D69"/>
    <w:rPr>
      <w:rFonts w:ascii="Wingdings" w:hAnsi="Wingdings"/>
    </w:rPr>
  </w:style>
  <w:style w:type="character" w:customStyle="1" w:styleId="WW8Num71z3">
    <w:name w:val="WW8Num71z3"/>
    <w:uiPriority w:val="99"/>
    <w:rsid w:val="00A80D69"/>
    <w:rPr>
      <w:rFonts w:ascii="Symbol" w:hAnsi="Symbol"/>
    </w:rPr>
  </w:style>
  <w:style w:type="character" w:customStyle="1" w:styleId="WW8Num74z0">
    <w:name w:val="WW8Num74z0"/>
    <w:uiPriority w:val="99"/>
    <w:rsid w:val="00A80D69"/>
    <w:rPr>
      <w:rFonts w:ascii="Times New Roman" w:hAnsi="Times New Roman"/>
    </w:rPr>
  </w:style>
  <w:style w:type="character" w:customStyle="1" w:styleId="WW8Num74z1">
    <w:name w:val="WW8Num74z1"/>
    <w:uiPriority w:val="99"/>
    <w:rsid w:val="00A80D69"/>
    <w:rPr>
      <w:rFonts w:ascii="Courier New" w:hAnsi="Courier New"/>
    </w:rPr>
  </w:style>
  <w:style w:type="character" w:customStyle="1" w:styleId="WW8Num74z2">
    <w:name w:val="WW8Num74z2"/>
    <w:uiPriority w:val="99"/>
    <w:rsid w:val="00A80D69"/>
    <w:rPr>
      <w:rFonts w:ascii="Wingdings" w:hAnsi="Wingdings"/>
    </w:rPr>
  </w:style>
  <w:style w:type="character" w:customStyle="1" w:styleId="WW8Num74z3">
    <w:name w:val="WW8Num74z3"/>
    <w:uiPriority w:val="99"/>
    <w:rsid w:val="00A80D69"/>
    <w:rPr>
      <w:rFonts w:ascii="Symbol" w:hAnsi="Symbol"/>
    </w:rPr>
  </w:style>
  <w:style w:type="character" w:customStyle="1" w:styleId="WW8Num75z0">
    <w:name w:val="WW8Num75z0"/>
    <w:uiPriority w:val="99"/>
    <w:rsid w:val="00A80D69"/>
    <w:rPr>
      <w:rFonts w:ascii="Times New Roman" w:hAnsi="Times New Roman"/>
    </w:rPr>
  </w:style>
  <w:style w:type="character" w:customStyle="1" w:styleId="WW8Num75z1">
    <w:name w:val="WW8Num75z1"/>
    <w:uiPriority w:val="99"/>
    <w:rsid w:val="00A80D69"/>
    <w:rPr>
      <w:rFonts w:ascii="Courier New" w:hAnsi="Courier New"/>
    </w:rPr>
  </w:style>
  <w:style w:type="character" w:customStyle="1" w:styleId="WW8Num75z2">
    <w:name w:val="WW8Num75z2"/>
    <w:uiPriority w:val="99"/>
    <w:rsid w:val="00A80D69"/>
    <w:rPr>
      <w:rFonts w:ascii="Wingdings" w:hAnsi="Wingdings"/>
    </w:rPr>
  </w:style>
  <w:style w:type="character" w:customStyle="1" w:styleId="WW8Num75z3">
    <w:name w:val="WW8Num75z3"/>
    <w:uiPriority w:val="99"/>
    <w:rsid w:val="00A80D69"/>
    <w:rPr>
      <w:rFonts w:ascii="Symbol" w:hAnsi="Symbol"/>
    </w:rPr>
  </w:style>
  <w:style w:type="character" w:customStyle="1" w:styleId="WW8Num77z0">
    <w:name w:val="WW8Num77z0"/>
    <w:uiPriority w:val="99"/>
    <w:rsid w:val="00A80D69"/>
    <w:rPr>
      <w:rFonts w:ascii="Symbol" w:hAnsi="Symbol"/>
      <w:color w:val="auto"/>
    </w:rPr>
  </w:style>
  <w:style w:type="character" w:customStyle="1" w:styleId="WW8Num77z1">
    <w:name w:val="WW8Num77z1"/>
    <w:uiPriority w:val="99"/>
    <w:rsid w:val="00A80D69"/>
    <w:rPr>
      <w:rFonts w:ascii="Courier New" w:hAnsi="Courier New"/>
    </w:rPr>
  </w:style>
  <w:style w:type="character" w:customStyle="1" w:styleId="WW8Num77z2">
    <w:name w:val="WW8Num77z2"/>
    <w:uiPriority w:val="99"/>
    <w:rsid w:val="00A80D69"/>
    <w:rPr>
      <w:rFonts w:ascii="Wingdings" w:hAnsi="Wingdings"/>
    </w:rPr>
  </w:style>
  <w:style w:type="character" w:customStyle="1" w:styleId="WW8Num77z3">
    <w:name w:val="WW8Num77z3"/>
    <w:uiPriority w:val="99"/>
    <w:rsid w:val="00A80D69"/>
    <w:rPr>
      <w:rFonts w:ascii="Symbol" w:hAnsi="Symbol"/>
    </w:rPr>
  </w:style>
  <w:style w:type="character" w:customStyle="1" w:styleId="WW8Num81z0">
    <w:name w:val="WW8Num81z0"/>
    <w:uiPriority w:val="99"/>
    <w:rsid w:val="00A80D69"/>
    <w:rPr>
      <w:rFonts w:ascii="Symbol" w:hAnsi="Symbol"/>
    </w:rPr>
  </w:style>
  <w:style w:type="character" w:customStyle="1" w:styleId="WW8Num81z1">
    <w:name w:val="WW8Num81z1"/>
    <w:uiPriority w:val="99"/>
    <w:rsid w:val="00A80D69"/>
    <w:rPr>
      <w:rFonts w:ascii="Courier New" w:hAnsi="Courier New"/>
    </w:rPr>
  </w:style>
  <w:style w:type="character" w:customStyle="1" w:styleId="WW8Num81z2">
    <w:name w:val="WW8Num81z2"/>
    <w:uiPriority w:val="99"/>
    <w:rsid w:val="00A80D69"/>
    <w:rPr>
      <w:rFonts w:ascii="Wingdings" w:hAnsi="Wingdings"/>
    </w:rPr>
  </w:style>
  <w:style w:type="character" w:customStyle="1" w:styleId="WW8Num84z0">
    <w:name w:val="WW8Num84z0"/>
    <w:uiPriority w:val="99"/>
    <w:rsid w:val="00A80D69"/>
    <w:rPr>
      <w:rFonts w:ascii="Symbol" w:hAnsi="Symbol"/>
      <w:sz w:val="20"/>
    </w:rPr>
  </w:style>
  <w:style w:type="character" w:customStyle="1" w:styleId="WW8Num84z1">
    <w:name w:val="WW8Num84z1"/>
    <w:uiPriority w:val="99"/>
    <w:rsid w:val="00A80D69"/>
    <w:rPr>
      <w:rFonts w:ascii="Courier New" w:hAnsi="Courier New"/>
      <w:sz w:val="20"/>
    </w:rPr>
  </w:style>
  <w:style w:type="character" w:customStyle="1" w:styleId="WW8Num84z2">
    <w:name w:val="WW8Num84z2"/>
    <w:uiPriority w:val="99"/>
    <w:rsid w:val="00A80D69"/>
    <w:rPr>
      <w:rFonts w:ascii="Wingdings" w:hAnsi="Wingdings"/>
      <w:sz w:val="20"/>
    </w:rPr>
  </w:style>
  <w:style w:type="character" w:customStyle="1" w:styleId="WW8Num86z0">
    <w:name w:val="WW8Num86z0"/>
    <w:uiPriority w:val="99"/>
    <w:rsid w:val="00A80D69"/>
    <w:rPr>
      <w:rFonts w:ascii="Symbol" w:hAnsi="Symbol"/>
      <w:color w:val="auto"/>
    </w:rPr>
  </w:style>
  <w:style w:type="character" w:customStyle="1" w:styleId="WW8Num86z1">
    <w:name w:val="WW8Num86z1"/>
    <w:uiPriority w:val="99"/>
    <w:rsid w:val="00A80D69"/>
    <w:rPr>
      <w:rFonts w:ascii="Courier New" w:hAnsi="Courier New"/>
    </w:rPr>
  </w:style>
  <w:style w:type="character" w:customStyle="1" w:styleId="WW8Num86z2">
    <w:name w:val="WW8Num86z2"/>
    <w:uiPriority w:val="99"/>
    <w:rsid w:val="00A80D69"/>
    <w:rPr>
      <w:rFonts w:ascii="Wingdings" w:hAnsi="Wingdings"/>
    </w:rPr>
  </w:style>
  <w:style w:type="character" w:customStyle="1" w:styleId="WW8Num86z3">
    <w:name w:val="WW8Num86z3"/>
    <w:uiPriority w:val="99"/>
    <w:rsid w:val="00A80D69"/>
    <w:rPr>
      <w:rFonts w:ascii="Symbol" w:hAnsi="Symbol"/>
    </w:rPr>
  </w:style>
  <w:style w:type="character" w:customStyle="1" w:styleId="WW8NumSt1z0">
    <w:name w:val="WW8NumSt1z0"/>
    <w:uiPriority w:val="99"/>
    <w:rsid w:val="00A80D69"/>
    <w:rPr>
      <w:rFonts w:ascii="Symbol" w:hAnsi="Symbol"/>
    </w:rPr>
  </w:style>
  <w:style w:type="character" w:customStyle="1" w:styleId="Absatz-Standardschriftart1">
    <w:name w:val="Absatz-Standardschriftart1"/>
    <w:uiPriority w:val="99"/>
    <w:rsid w:val="00A80D69"/>
  </w:style>
  <w:style w:type="character" w:styleId="Seitenzahl">
    <w:name w:val="page number"/>
    <w:uiPriority w:val="99"/>
    <w:rsid w:val="00A80D69"/>
    <w:rPr>
      <w:rFonts w:cs="Times New Roman"/>
    </w:rPr>
  </w:style>
  <w:style w:type="character" w:styleId="Hyperlink">
    <w:name w:val="Hyperlink"/>
    <w:uiPriority w:val="99"/>
    <w:rsid w:val="00A80D69"/>
    <w:rPr>
      <w:rFonts w:cs="Times New Roman"/>
      <w:color w:val="0000FF"/>
      <w:u w:val="single"/>
    </w:rPr>
  </w:style>
  <w:style w:type="character" w:styleId="Fett">
    <w:name w:val="Strong"/>
    <w:uiPriority w:val="99"/>
    <w:qFormat/>
    <w:rsid w:val="00A80D69"/>
    <w:rPr>
      <w:rFonts w:cs="Times New Roman"/>
      <w:b/>
    </w:rPr>
  </w:style>
  <w:style w:type="character" w:styleId="BesuchterHyperlink">
    <w:name w:val="FollowedHyperlink"/>
    <w:uiPriority w:val="99"/>
    <w:rsid w:val="00A80D69"/>
    <w:rPr>
      <w:rFonts w:cs="Times New Roman"/>
      <w:color w:val="800080"/>
      <w:u w:val="single"/>
    </w:rPr>
  </w:style>
  <w:style w:type="character" w:customStyle="1" w:styleId="titel">
    <w:name w:val="titel"/>
    <w:uiPriority w:val="99"/>
    <w:rsid w:val="00A80D69"/>
  </w:style>
  <w:style w:type="character" w:customStyle="1" w:styleId="unterzeile">
    <w:name w:val="unterzeile"/>
    <w:uiPriority w:val="99"/>
    <w:rsid w:val="00A80D69"/>
  </w:style>
  <w:style w:type="character" w:customStyle="1" w:styleId="artikel">
    <w:name w:val="artikel"/>
    <w:uiPriority w:val="99"/>
    <w:rsid w:val="00A80D69"/>
  </w:style>
  <w:style w:type="character" w:styleId="Hervorhebung">
    <w:name w:val="Emphasis"/>
    <w:qFormat/>
    <w:rsid w:val="00A80D69"/>
    <w:rPr>
      <w:rFonts w:cs="Times New Roman"/>
      <w:i/>
    </w:rPr>
  </w:style>
  <w:style w:type="paragraph" w:customStyle="1" w:styleId="berschrift">
    <w:name w:val="Überschrift"/>
    <w:basedOn w:val="Standard"/>
    <w:next w:val="Textkrper"/>
    <w:uiPriority w:val="99"/>
    <w:rsid w:val="00A80D69"/>
    <w:pPr>
      <w:keepNext/>
      <w:suppressAutoHyphens/>
      <w:spacing w:before="240" w:after="120"/>
    </w:pPr>
    <w:rPr>
      <w:rFonts w:cs="Tahoma"/>
      <w:sz w:val="28"/>
      <w:szCs w:val="28"/>
    </w:rPr>
  </w:style>
  <w:style w:type="paragraph" w:styleId="Textkrper">
    <w:name w:val="Body Text"/>
    <w:basedOn w:val="Standard"/>
    <w:link w:val="TextkrperZchn"/>
    <w:uiPriority w:val="99"/>
    <w:rsid w:val="00A80D69"/>
    <w:pPr>
      <w:spacing w:after="120"/>
    </w:pPr>
  </w:style>
  <w:style w:type="character" w:customStyle="1" w:styleId="TextkrperZchn">
    <w:name w:val="Textkörper Zchn"/>
    <w:link w:val="Textkrper"/>
    <w:uiPriority w:val="99"/>
    <w:semiHidden/>
    <w:locked/>
    <w:rsid w:val="003E2A5A"/>
    <w:rPr>
      <w:rFonts w:ascii="Arial" w:hAnsi="Arial" w:cs="Times New Roman"/>
      <w:sz w:val="20"/>
      <w:lang w:eastAsia="ar-SA" w:bidi="ar-SA"/>
    </w:rPr>
  </w:style>
  <w:style w:type="paragraph" w:styleId="Liste">
    <w:name w:val="List"/>
    <w:basedOn w:val="Standard"/>
    <w:uiPriority w:val="99"/>
    <w:rsid w:val="00A80D69"/>
    <w:pPr>
      <w:ind w:left="283" w:hanging="283"/>
    </w:pPr>
  </w:style>
  <w:style w:type="paragraph" w:customStyle="1" w:styleId="Beschriftung1">
    <w:name w:val="Beschriftung1"/>
    <w:basedOn w:val="Standard"/>
    <w:next w:val="Standard"/>
    <w:uiPriority w:val="99"/>
    <w:rsid w:val="00A80D69"/>
    <w:rPr>
      <w:b/>
      <w:sz w:val="20"/>
    </w:rPr>
  </w:style>
  <w:style w:type="paragraph" w:customStyle="1" w:styleId="Verzeichnis">
    <w:name w:val="Verzeichnis"/>
    <w:basedOn w:val="Standard"/>
    <w:uiPriority w:val="99"/>
    <w:rsid w:val="00A80D69"/>
    <w:pPr>
      <w:suppressLineNumbers/>
    </w:pPr>
    <w:rPr>
      <w:rFonts w:cs="Tahoma"/>
    </w:rPr>
  </w:style>
  <w:style w:type="paragraph" w:styleId="Kopfzeile">
    <w:name w:val="header"/>
    <w:basedOn w:val="Standard"/>
    <w:link w:val="KopfzeileZchn"/>
    <w:rsid w:val="00A80D69"/>
    <w:pPr>
      <w:tabs>
        <w:tab w:val="center" w:pos="4536"/>
        <w:tab w:val="right" w:pos="9072"/>
      </w:tabs>
    </w:pPr>
  </w:style>
  <w:style w:type="character" w:customStyle="1" w:styleId="KopfzeileZchn">
    <w:name w:val="Kopfzeile Zchn"/>
    <w:link w:val="Kopfzeile"/>
    <w:uiPriority w:val="99"/>
    <w:locked/>
    <w:rsid w:val="00EA7956"/>
    <w:rPr>
      <w:rFonts w:ascii="Arial" w:hAnsi="Arial" w:cs="Times New Roman"/>
      <w:sz w:val="18"/>
      <w:lang w:eastAsia="ar-SA" w:bidi="ar-SA"/>
    </w:rPr>
  </w:style>
  <w:style w:type="paragraph" w:styleId="Fuzeile">
    <w:name w:val="footer"/>
    <w:basedOn w:val="Standard"/>
    <w:link w:val="FuzeileZchn"/>
    <w:uiPriority w:val="99"/>
    <w:rsid w:val="00A80D69"/>
    <w:pPr>
      <w:tabs>
        <w:tab w:val="center" w:pos="4536"/>
        <w:tab w:val="right" w:pos="9072"/>
      </w:tabs>
    </w:pPr>
  </w:style>
  <w:style w:type="character" w:customStyle="1" w:styleId="FuzeileZchn">
    <w:name w:val="Fußzeile Zchn"/>
    <w:link w:val="Fuzeile"/>
    <w:uiPriority w:val="99"/>
    <w:locked/>
    <w:rsid w:val="003E2A5A"/>
    <w:rPr>
      <w:rFonts w:ascii="Arial" w:hAnsi="Arial" w:cs="Times New Roman"/>
      <w:sz w:val="20"/>
      <w:lang w:eastAsia="ar-SA" w:bidi="ar-SA"/>
    </w:rPr>
  </w:style>
  <w:style w:type="paragraph" w:customStyle="1" w:styleId="Listenfortsetzung1">
    <w:name w:val="Listenfortsetzung1"/>
    <w:basedOn w:val="Standard"/>
    <w:uiPriority w:val="99"/>
    <w:rsid w:val="00A80D69"/>
    <w:pPr>
      <w:spacing w:after="120"/>
      <w:ind w:left="283"/>
    </w:pPr>
  </w:style>
  <w:style w:type="paragraph" w:customStyle="1" w:styleId="Liste21">
    <w:name w:val="Liste 21"/>
    <w:basedOn w:val="Standard"/>
    <w:uiPriority w:val="99"/>
    <w:rsid w:val="00A80D69"/>
    <w:pPr>
      <w:ind w:left="566" w:hanging="283"/>
    </w:pPr>
  </w:style>
  <w:style w:type="paragraph" w:customStyle="1" w:styleId="Liste31">
    <w:name w:val="Liste 31"/>
    <w:basedOn w:val="Standard"/>
    <w:uiPriority w:val="99"/>
    <w:rsid w:val="00A80D69"/>
    <w:pPr>
      <w:ind w:left="849" w:hanging="283"/>
    </w:pPr>
  </w:style>
  <w:style w:type="paragraph" w:customStyle="1" w:styleId="Liste41">
    <w:name w:val="Liste 41"/>
    <w:basedOn w:val="Standard"/>
    <w:uiPriority w:val="99"/>
    <w:rsid w:val="00A80D69"/>
    <w:pPr>
      <w:ind w:left="1132" w:hanging="283"/>
    </w:pPr>
  </w:style>
  <w:style w:type="paragraph" w:customStyle="1" w:styleId="Liste51">
    <w:name w:val="Liste 51"/>
    <w:basedOn w:val="Standard"/>
    <w:uiPriority w:val="99"/>
    <w:rsid w:val="00A80D69"/>
    <w:pPr>
      <w:ind w:left="1415" w:hanging="283"/>
    </w:pPr>
  </w:style>
  <w:style w:type="paragraph" w:customStyle="1" w:styleId="Aufzhlungszeichen21">
    <w:name w:val="Aufzählungszeichen 21"/>
    <w:basedOn w:val="Standard"/>
    <w:uiPriority w:val="99"/>
    <w:rsid w:val="00A80D69"/>
    <w:pPr>
      <w:tabs>
        <w:tab w:val="num" w:pos="283"/>
      </w:tabs>
      <w:ind w:left="566" w:hanging="283"/>
    </w:pPr>
  </w:style>
  <w:style w:type="paragraph" w:customStyle="1" w:styleId="Listenfortsetzung21">
    <w:name w:val="Listenfortsetzung 21"/>
    <w:basedOn w:val="Standard"/>
    <w:uiPriority w:val="99"/>
    <w:rsid w:val="00A80D69"/>
    <w:pPr>
      <w:spacing w:after="120"/>
      <w:ind w:left="566"/>
    </w:pPr>
  </w:style>
  <w:style w:type="paragraph" w:styleId="Textkrper-Zeileneinzug">
    <w:name w:val="Body Text Indent"/>
    <w:basedOn w:val="Standard"/>
    <w:link w:val="Textkrper-ZeileneinzugZchn"/>
    <w:uiPriority w:val="99"/>
    <w:rsid w:val="00A80D69"/>
  </w:style>
  <w:style w:type="character" w:customStyle="1" w:styleId="Textkrper-ZeileneinzugZchn">
    <w:name w:val="Textkörper-Zeileneinzug Zchn"/>
    <w:link w:val="Textkrper-Zeileneinzug"/>
    <w:uiPriority w:val="99"/>
    <w:semiHidden/>
    <w:locked/>
    <w:rsid w:val="003E2A5A"/>
    <w:rPr>
      <w:rFonts w:ascii="Arial" w:hAnsi="Arial" w:cs="Times New Roman"/>
      <w:sz w:val="20"/>
      <w:lang w:eastAsia="ar-SA" w:bidi="ar-SA"/>
    </w:rPr>
  </w:style>
  <w:style w:type="paragraph" w:customStyle="1" w:styleId="Anrede1">
    <w:name w:val="Anrede1"/>
    <w:basedOn w:val="Standard"/>
    <w:uiPriority w:val="99"/>
    <w:rsid w:val="00A80D69"/>
  </w:style>
  <w:style w:type="paragraph" w:customStyle="1" w:styleId="Aufzhlungszeichen1">
    <w:name w:val="Aufzählungszeichen1"/>
    <w:basedOn w:val="Standard"/>
    <w:uiPriority w:val="99"/>
    <w:rsid w:val="00A80D69"/>
    <w:pPr>
      <w:tabs>
        <w:tab w:val="num" w:pos="283"/>
      </w:tabs>
      <w:ind w:left="283" w:hanging="283"/>
    </w:pPr>
  </w:style>
  <w:style w:type="paragraph" w:styleId="Titel0">
    <w:name w:val="Title"/>
    <w:basedOn w:val="Standard"/>
    <w:next w:val="Untertitel"/>
    <w:link w:val="TitelZchn"/>
    <w:uiPriority w:val="99"/>
    <w:qFormat/>
    <w:rsid w:val="00A80D69"/>
    <w:pPr>
      <w:widowControl w:val="0"/>
      <w:jc w:val="center"/>
    </w:pPr>
    <w:rPr>
      <w:rFonts w:ascii="Cambria" w:hAnsi="Cambria"/>
      <w:b/>
      <w:bCs/>
      <w:kern w:val="28"/>
      <w:sz w:val="32"/>
      <w:szCs w:val="32"/>
    </w:rPr>
  </w:style>
  <w:style w:type="character" w:customStyle="1" w:styleId="TitelZchn">
    <w:name w:val="Titel Zchn"/>
    <w:link w:val="Titel0"/>
    <w:uiPriority w:val="99"/>
    <w:locked/>
    <w:rsid w:val="003E2A5A"/>
    <w:rPr>
      <w:rFonts w:ascii="Cambria" w:hAnsi="Cambria" w:cs="Times New Roman"/>
      <w:b/>
      <w:kern w:val="28"/>
      <w:sz w:val="32"/>
      <w:lang w:eastAsia="ar-SA" w:bidi="ar-SA"/>
    </w:rPr>
  </w:style>
  <w:style w:type="paragraph" w:styleId="Untertitel">
    <w:name w:val="Subtitle"/>
    <w:basedOn w:val="Standard"/>
    <w:next w:val="Textkrper"/>
    <w:link w:val="UntertitelZchn"/>
    <w:uiPriority w:val="99"/>
    <w:qFormat/>
    <w:rsid w:val="00A80D69"/>
    <w:rPr>
      <w:rFonts w:ascii="Cambria" w:hAnsi="Cambria"/>
      <w:sz w:val="24"/>
      <w:szCs w:val="24"/>
    </w:rPr>
  </w:style>
  <w:style w:type="character" w:customStyle="1" w:styleId="UntertitelZchn">
    <w:name w:val="Untertitel Zchn"/>
    <w:link w:val="Untertitel"/>
    <w:uiPriority w:val="99"/>
    <w:locked/>
    <w:rsid w:val="003E2A5A"/>
    <w:rPr>
      <w:rFonts w:ascii="Cambria" w:hAnsi="Cambria" w:cs="Times New Roman"/>
      <w:sz w:val="24"/>
      <w:lang w:eastAsia="ar-SA" w:bidi="ar-SA"/>
    </w:rPr>
  </w:style>
  <w:style w:type="paragraph" w:customStyle="1" w:styleId="Textkrper31">
    <w:name w:val="Textkörper 31"/>
    <w:basedOn w:val="Standard"/>
    <w:uiPriority w:val="99"/>
    <w:rsid w:val="00A80D69"/>
    <w:pPr>
      <w:jc w:val="both"/>
    </w:pPr>
  </w:style>
  <w:style w:type="paragraph" w:customStyle="1" w:styleId="Textkrper-Einzug21">
    <w:name w:val="Textkörper-Einzug 21"/>
    <w:basedOn w:val="Standard"/>
    <w:uiPriority w:val="99"/>
    <w:rsid w:val="00A80D69"/>
    <w:pPr>
      <w:ind w:firstLine="709"/>
    </w:pPr>
    <w:rPr>
      <w:b/>
      <w:smallCaps/>
      <w:sz w:val="20"/>
    </w:rPr>
  </w:style>
  <w:style w:type="paragraph" w:customStyle="1" w:styleId="Textkrper-Einzug31">
    <w:name w:val="Textkörper-Einzug 31"/>
    <w:basedOn w:val="Standard"/>
    <w:uiPriority w:val="99"/>
    <w:rsid w:val="00A80D69"/>
    <w:pPr>
      <w:ind w:left="705" w:hanging="705"/>
      <w:jc w:val="both"/>
    </w:pPr>
  </w:style>
  <w:style w:type="paragraph" w:customStyle="1" w:styleId="Blocktext1">
    <w:name w:val="Blocktext1"/>
    <w:basedOn w:val="Standard"/>
    <w:uiPriority w:val="99"/>
    <w:rsid w:val="00A80D69"/>
    <w:pPr>
      <w:ind w:left="284" w:right="311"/>
      <w:jc w:val="both"/>
    </w:pPr>
  </w:style>
  <w:style w:type="paragraph" w:customStyle="1" w:styleId="Textkrper21">
    <w:name w:val="Textkörper 21"/>
    <w:basedOn w:val="Standard"/>
    <w:uiPriority w:val="99"/>
    <w:rsid w:val="00A80D69"/>
    <w:rPr>
      <w:rFonts w:ascii="Kauflinn" w:hAnsi="Kauflinn"/>
      <w:b/>
      <w:i/>
      <w:sz w:val="28"/>
    </w:rPr>
  </w:style>
  <w:style w:type="paragraph" w:customStyle="1" w:styleId="Kommentartext1">
    <w:name w:val="Kommentartext1"/>
    <w:basedOn w:val="Standard"/>
    <w:rsid w:val="00A80D69"/>
    <w:rPr>
      <w:rFonts w:ascii="Times New Roman" w:hAnsi="Times New Roman"/>
      <w:sz w:val="20"/>
    </w:rPr>
  </w:style>
  <w:style w:type="paragraph" w:customStyle="1" w:styleId="xl24">
    <w:name w:val="xl24"/>
    <w:basedOn w:val="Standard"/>
    <w:uiPriority w:val="99"/>
    <w:rsid w:val="00A80D69"/>
    <w:pPr>
      <w:spacing w:before="100" w:after="100"/>
    </w:pPr>
    <w:rPr>
      <w:rFonts w:eastAsia="Arial Unicode MS" w:cs="Arial"/>
      <w:b/>
      <w:bCs/>
      <w:sz w:val="24"/>
      <w:szCs w:val="24"/>
    </w:rPr>
  </w:style>
  <w:style w:type="paragraph" w:customStyle="1" w:styleId="xl25">
    <w:name w:val="xl25"/>
    <w:basedOn w:val="Standard"/>
    <w:uiPriority w:val="99"/>
    <w:rsid w:val="00A80D69"/>
    <w:pPr>
      <w:spacing w:before="100" w:after="100"/>
    </w:pPr>
    <w:rPr>
      <w:rFonts w:eastAsia="Arial Unicode MS" w:cs="Arial"/>
      <w:b/>
      <w:bCs/>
      <w:sz w:val="24"/>
      <w:szCs w:val="24"/>
    </w:rPr>
  </w:style>
  <w:style w:type="paragraph" w:customStyle="1" w:styleId="xl23">
    <w:name w:val="xl23"/>
    <w:basedOn w:val="Standard"/>
    <w:uiPriority w:val="99"/>
    <w:rsid w:val="00A80D69"/>
    <w:pPr>
      <w:spacing w:before="100" w:after="100"/>
      <w:jc w:val="right"/>
    </w:pPr>
    <w:rPr>
      <w:rFonts w:ascii="Arial Unicode MS" w:eastAsia="Arial Unicode MS" w:hAnsi="Arial Unicode MS" w:cs="Courier New"/>
      <w:sz w:val="24"/>
      <w:szCs w:val="24"/>
    </w:rPr>
  </w:style>
  <w:style w:type="paragraph" w:customStyle="1" w:styleId="1">
    <w:name w:val="1"/>
    <w:basedOn w:val="Standard"/>
    <w:next w:val="Textkrper-Zeileneinzug"/>
    <w:uiPriority w:val="99"/>
    <w:rsid w:val="00A80D69"/>
    <w:pPr>
      <w:ind w:left="708" w:hanging="708"/>
    </w:pPr>
    <w:rPr>
      <w:rFonts w:ascii="Comic Sans MS" w:hAnsi="Comic Sans MS"/>
      <w:sz w:val="24"/>
    </w:rPr>
  </w:style>
  <w:style w:type="paragraph" w:customStyle="1" w:styleId="xl26">
    <w:name w:val="xl26"/>
    <w:basedOn w:val="Standard"/>
    <w:uiPriority w:val="99"/>
    <w:rsid w:val="00A80D69"/>
    <w:pPr>
      <w:spacing w:before="100" w:after="100"/>
      <w:jc w:val="right"/>
    </w:pPr>
    <w:rPr>
      <w:rFonts w:ascii="Times New Roman" w:hAnsi="Times New Roman"/>
      <w:sz w:val="24"/>
      <w:szCs w:val="24"/>
    </w:rPr>
  </w:style>
  <w:style w:type="paragraph" w:customStyle="1" w:styleId="xl27">
    <w:name w:val="xl27"/>
    <w:basedOn w:val="Standard"/>
    <w:uiPriority w:val="99"/>
    <w:rsid w:val="00A80D69"/>
    <w:pPr>
      <w:spacing w:before="100" w:after="100"/>
    </w:pPr>
    <w:rPr>
      <w:rFonts w:cs="Arial"/>
      <w:b/>
      <w:bCs/>
      <w:sz w:val="24"/>
      <w:szCs w:val="24"/>
    </w:rPr>
  </w:style>
  <w:style w:type="paragraph" w:customStyle="1" w:styleId="NurText1">
    <w:name w:val="Nur Text1"/>
    <w:basedOn w:val="Standard"/>
    <w:uiPriority w:val="99"/>
    <w:rsid w:val="00A80D69"/>
    <w:rPr>
      <w:rFonts w:ascii="Courier New" w:hAnsi="Courier New"/>
      <w:sz w:val="20"/>
    </w:rPr>
  </w:style>
  <w:style w:type="paragraph" w:styleId="Sprechblasentext">
    <w:name w:val="Balloon Text"/>
    <w:basedOn w:val="Standard"/>
    <w:link w:val="SprechblasentextZchn"/>
    <w:uiPriority w:val="99"/>
    <w:rsid w:val="00A80D69"/>
    <w:rPr>
      <w:rFonts w:ascii="Times New Roman" w:hAnsi="Times New Roman"/>
      <w:sz w:val="2"/>
    </w:rPr>
  </w:style>
  <w:style w:type="character" w:customStyle="1" w:styleId="SprechblasentextZchn">
    <w:name w:val="Sprechblasentext Zchn"/>
    <w:link w:val="Sprechblasentext"/>
    <w:uiPriority w:val="99"/>
    <w:semiHidden/>
    <w:locked/>
    <w:rsid w:val="003E2A5A"/>
    <w:rPr>
      <w:rFonts w:cs="Times New Roman"/>
      <w:sz w:val="2"/>
      <w:lang w:eastAsia="ar-SA" w:bidi="ar-SA"/>
    </w:rPr>
  </w:style>
  <w:style w:type="paragraph" w:styleId="StandardWeb">
    <w:name w:val="Normal (Web)"/>
    <w:basedOn w:val="Standard"/>
    <w:rsid w:val="00A80D69"/>
    <w:pPr>
      <w:spacing w:before="100" w:after="100"/>
    </w:pPr>
    <w:rPr>
      <w:rFonts w:ascii="Times New Roman" w:hAnsi="Times New Roman"/>
      <w:sz w:val="24"/>
      <w:szCs w:val="24"/>
    </w:rPr>
  </w:style>
  <w:style w:type="paragraph" w:customStyle="1" w:styleId="Dokumentstruktur1">
    <w:name w:val="Dokumentstruktur1"/>
    <w:basedOn w:val="Standard"/>
    <w:uiPriority w:val="99"/>
    <w:rsid w:val="00A80D69"/>
    <w:pPr>
      <w:shd w:val="clear" w:color="auto" w:fill="000080"/>
    </w:pPr>
    <w:rPr>
      <w:rFonts w:ascii="Tahoma" w:hAnsi="Tahoma" w:cs="Tahoma"/>
    </w:rPr>
  </w:style>
  <w:style w:type="paragraph" w:customStyle="1" w:styleId="Rahmeninhalt">
    <w:name w:val="Rahmeninhalt"/>
    <w:basedOn w:val="Textkrper"/>
    <w:uiPriority w:val="99"/>
    <w:rsid w:val="00A80D69"/>
  </w:style>
  <w:style w:type="paragraph" w:customStyle="1" w:styleId="listparagraph">
    <w:name w:val="listparagraph"/>
    <w:basedOn w:val="Standard"/>
    <w:uiPriority w:val="99"/>
    <w:rsid w:val="00874846"/>
    <w:pPr>
      <w:spacing w:before="100" w:beforeAutospacing="1" w:after="100" w:afterAutospacing="1"/>
    </w:pPr>
    <w:rPr>
      <w:rFonts w:ascii="Times New Roman" w:hAnsi="Times New Roman"/>
      <w:sz w:val="24"/>
      <w:szCs w:val="24"/>
      <w:lang w:eastAsia="de-DE"/>
    </w:rPr>
  </w:style>
  <w:style w:type="paragraph" w:customStyle="1" w:styleId="listparagraphcxsperster">
    <w:name w:val="listparagraphcxsperster"/>
    <w:basedOn w:val="Standard"/>
    <w:uiPriority w:val="99"/>
    <w:rsid w:val="00874846"/>
    <w:pPr>
      <w:spacing w:before="100" w:beforeAutospacing="1" w:after="100" w:afterAutospacing="1"/>
    </w:pPr>
    <w:rPr>
      <w:rFonts w:ascii="Times New Roman" w:hAnsi="Times New Roman"/>
      <w:sz w:val="24"/>
      <w:szCs w:val="24"/>
      <w:lang w:eastAsia="de-DE"/>
    </w:rPr>
  </w:style>
  <w:style w:type="paragraph" w:customStyle="1" w:styleId="listparagraphcxspmittel">
    <w:name w:val="listparagraphcxspmittel"/>
    <w:basedOn w:val="Standard"/>
    <w:uiPriority w:val="99"/>
    <w:rsid w:val="00874846"/>
    <w:pPr>
      <w:spacing w:before="100" w:beforeAutospacing="1" w:after="100" w:afterAutospacing="1"/>
    </w:pPr>
    <w:rPr>
      <w:rFonts w:ascii="Times New Roman" w:hAnsi="Times New Roman"/>
      <w:sz w:val="24"/>
      <w:szCs w:val="24"/>
      <w:lang w:eastAsia="de-DE"/>
    </w:rPr>
  </w:style>
  <w:style w:type="paragraph" w:styleId="Dokumentstruktur">
    <w:name w:val="Document Map"/>
    <w:basedOn w:val="Standard"/>
    <w:link w:val="DokumentstrukturZchn"/>
    <w:uiPriority w:val="99"/>
    <w:semiHidden/>
    <w:rsid w:val="00E27A71"/>
    <w:pPr>
      <w:shd w:val="clear" w:color="auto" w:fill="000080"/>
    </w:pPr>
    <w:rPr>
      <w:rFonts w:ascii="Times New Roman" w:hAnsi="Times New Roman"/>
      <w:sz w:val="2"/>
    </w:rPr>
  </w:style>
  <w:style w:type="character" w:customStyle="1" w:styleId="DokumentstrukturZchn">
    <w:name w:val="Dokumentstruktur Zchn"/>
    <w:link w:val="Dokumentstruktur"/>
    <w:uiPriority w:val="99"/>
    <w:semiHidden/>
    <w:locked/>
    <w:rsid w:val="003E2A5A"/>
    <w:rPr>
      <w:rFonts w:cs="Times New Roman"/>
      <w:sz w:val="2"/>
      <w:lang w:eastAsia="ar-SA" w:bidi="ar-SA"/>
    </w:rPr>
  </w:style>
  <w:style w:type="paragraph" w:customStyle="1" w:styleId="Standard1">
    <w:name w:val="Standard1"/>
    <w:basedOn w:val="Standard"/>
    <w:uiPriority w:val="99"/>
    <w:rsid w:val="00B531F6"/>
    <w:rPr>
      <w:rFonts w:ascii="Times New Roman" w:hAnsi="Times New Roman"/>
      <w:color w:val="000000"/>
      <w:sz w:val="20"/>
      <w:lang w:eastAsia="de-DE"/>
    </w:rPr>
  </w:style>
  <w:style w:type="character" w:customStyle="1" w:styleId="spelle">
    <w:name w:val="spelle"/>
    <w:uiPriority w:val="99"/>
    <w:rsid w:val="006C58E6"/>
  </w:style>
  <w:style w:type="paragraph" w:customStyle="1" w:styleId="Standard2">
    <w:name w:val="Standard2"/>
    <w:basedOn w:val="Standard"/>
    <w:uiPriority w:val="99"/>
    <w:rsid w:val="004312EC"/>
    <w:rPr>
      <w:rFonts w:ascii="Times New Roman" w:hAnsi="Times New Roman"/>
      <w:color w:val="000000"/>
      <w:sz w:val="20"/>
      <w:lang w:eastAsia="de-DE"/>
    </w:rPr>
  </w:style>
  <w:style w:type="paragraph" w:styleId="Listenabsatz">
    <w:name w:val="List Paragraph"/>
    <w:basedOn w:val="Standard"/>
    <w:uiPriority w:val="34"/>
    <w:qFormat/>
    <w:rsid w:val="009C12B2"/>
    <w:pPr>
      <w:spacing w:after="200" w:line="276" w:lineRule="auto"/>
      <w:ind w:left="720"/>
      <w:contextualSpacing/>
    </w:pPr>
    <w:rPr>
      <w:rFonts w:ascii="Calibri" w:hAnsi="Calibri"/>
      <w:sz w:val="22"/>
      <w:szCs w:val="22"/>
      <w:lang w:eastAsia="en-US"/>
    </w:rPr>
  </w:style>
  <w:style w:type="paragraph" w:customStyle="1" w:styleId="Default">
    <w:name w:val="Default"/>
    <w:basedOn w:val="Standard"/>
    <w:uiPriority w:val="99"/>
    <w:rsid w:val="00603B22"/>
    <w:pPr>
      <w:widowControl w:val="0"/>
      <w:suppressAutoHyphens/>
      <w:autoSpaceDE w:val="0"/>
    </w:pPr>
    <w:rPr>
      <w:rFonts w:cs="Arial"/>
      <w:color w:val="000000"/>
      <w:kern w:val="1"/>
      <w:sz w:val="24"/>
      <w:szCs w:val="24"/>
      <w:lang w:eastAsia="hi-IN" w:bidi="hi-IN"/>
    </w:rPr>
  </w:style>
  <w:style w:type="table" w:styleId="Tabellenraster">
    <w:name w:val="Table Grid"/>
    <w:basedOn w:val="NormaleTabelle"/>
    <w:uiPriority w:val="99"/>
    <w:locked/>
    <w:rsid w:val="00C9384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ild">
    <w:name w:val="bild"/>
    <w:basedOn w:val="Standard"/>
    <w:uiPriority w:val="99"/>
    <w:rsid w:val="00404FBD"/>
    <w:pPr>
      <w:spacing w:before="100" w:beforeAutospacing="1" w:after="100" w:afterAutospacing="1"/>
    </w:pPr>
    <w:rPr>
      <w:rFonts w:ascii="Times New Roman" w:hAnsi="Times New Roman"/>
      <w:sz w:val="24"/>
      <w:szCs w:val="24"/>
      <w:lang w:eastAsia="de-DE"/>
    </w:rPr>
  </w:style>
  <w:style w:type="paragraph" w:customStyle="1" w:styleId="GbrStandard">
    <w:name w:val="Gbr Standard"/>
    <w:uiPriority w:val="99"/>
    <w:rsid w:val="00403E70"/>
    <w:pPr>
      <w:ind w:firstLine="283"/>
      <w:jc w:val="both"/>
    </w:pPr>
    <w:rPr>
      <w:color w:val="000000"/>
      <w:kern w:val="28"/>
    </w:rPr>
  </w:style>
  <w:style w:type="paragraph" w:customStyle="1" w:styleId="Anzeigen">
    <w:name w:val="Anzeigen"/>
    <w:basedOn w:val="Standard"/>
    <w:uiPriority w:val="99"/>
    <w:rsid w:val="00403E70"/>
    <w:pPr>
      <w:tabs>
        <w:tab w:val="left" w:pos="6150"/>
      </w:tabs>
      <w:spacing w:after="56"/>
      <w:jc w:val="both"/>
    </w:pPr>
    <w:rPr>
      <w:rFonts w:cs="Arial"/>
      <w:color w:val="000000"/>
      <w:kern w:val="28"/>
      <w:sz w:val="20"/>
      <w:lang w:eastAsia="de-DE"/>
    </w:rPr>
  </w:style>
  <w:style w:type="character" w:customStyle="1" w:styleId="WW-Absatz-Standardschriftart">
    <w:name w:val="WW-Absatz-Standardschriftart"/>
    <w:uiPriority w:val="99"/>
    <w:rsid w:val="00F97C18"/>
  </w:style>
  <w:style w:type="character" w:customStyle="1" w:styleId="PlainTextChar">
    <w:name w:val="Plain Text Char"/>
    <w:uiPriority w:val="99"/>
    <w:locked/>
    <w:rsid w:val="00E115A8"/>
    <w:rPr>
      <w:rFonts w:ascii="Consolas" w:hAnsi="Consolas"/>
      <w:sz w:val="21"/>
      <w:lang w:eastAsia="en-US"/>
    </w:rPr>
  </w:style>
  <w:style w:type="paragraph" w:styleId="NurText">
    <w:name w:val="Plain Text"/>
    <w:basedOn w:val="Standard"/>
    <w:link w:val="NurTextZchn"/>
    <w:uiPriority w:val="99"/>
    <w:rsid w:val="00E115A8"/>
    <w:rPr>
      <w:rFonts w:ascii="Consolas" w:hAnsi="Consolas"/>
      <w:sz w:val="21"/>
      <w:lang w:eastAsia="en-US"/>
    </w:rPr>
  </w:style>
  <w:style w:type="character" w:customStyle="1" w:styleId="NurTextZchn">
    <w:name w:val="Nur Text Zchn"/>
    <w:link w:val="NurText"/>
    <w:uiPriority w:val="99"/>
    <w:semiHidden/>
    <w:locked/>
    <w:rPr>
      <w:rFonts w:ascii="Courier New" w:hAnsi="Courier New" w:cs="Courier New"/>
      <w:sz w:val="20"/>
      <w:szCs w:val="20"/>
      <w:lang w:eastAsia="ar-SA" w:bidi="ar-SA"/>
    </w:rPr>
  </w:style>
  <w:style w:type="character" w:customStyle="1" w:styleId="NurTextZchn1">
    <w:name w:val="Nur Text Zchn1"/>
    <w:uiPriority w:val="99"/>
    <w:semiHidden/>
    <w:rsid w:val="00E115A8"/>
    <w:rPr>
      <w:rFonts w:ascii="Courier New" w:hAnsi="Courier New"/>
      <w:lang w:eastAsia="ar-SA" w:bidi="ar-SA"/>
    </w:rPr>
  </w:style>
  <w:style w:type="character" w:customStyle="1" w:styleId="st">
    <w:name w:val="st"/>
    <w:uiPriority w:val="99"/>
    <w:rsid w:val="002D2197"/>
  </w:style>
  <w:style w:type="paragraph" w:styleId="KeinLeerraum">
    <w:name w:val="No Spacing"/>
    <w:uiPriority w:val="99"/>
    <w:qFormat/>
    <w:rsid w:val="00276796"/>
    <w:rPr>
      <w:rFonts w:ascii="Calibri" w:hAnsi="Calibri"/>
      <w:sz w:val="22"/>
      <w:szCs w:val="22"/>
      <w:lang w:eastAsia="en-US"/>
    </w:rPr>
  </w:style>
  <w:style w:type="paragraph" w:styleId="Textkrper2">
    <w:name w:val="Body Text 2"/>
    <w:basedOn w:val="Standard"/>
    <w:link w:val="Textkrper2Zchn"/>
    <w:uiPriority w:val="99"/>
    <w:semiHidden/>
    <w:rsid w:val="001B25FA"/>
    <w:pPr>
      <w:spacing w:after="120" w:line="480" w:lineRule="auto"/>
    </w:pPr>
  </w:style>
  <w:style w:type="character" w:customStyle="1" w:styleId="Textkrper2Zchn">
    <w:name w:val="Textkörper 2 Zchn"/>
    <w:link w:val="Textkrper2"/>
    <w:uiPriority w:val="99"/>
    <w:semiHidden/>
    <w:locked/>
    <w:rsid w:val="001B25FA"/>
    <w:rPr>
      <w:rFonts w:ascii="Arial" w:hAnsi="Arial" w:cs="Times New Roman"/>
      <w:sz w:val="18"/>
      <w:lang w:eastAsia="ar-SA" w:bidi="ar-SA"/>
    </w:rPr>
  </w:style>
  <w:style w:type="character" w:customStyle="1" w:styleId="Standard3">
    <w:name w:val="Standard3"/>
    <w:uiPriority w:val="99"/>
    <w:rsid w:val="00663231"/>
  </w:style>
  <w:style w:type="paragraph" w:customStyle="1" w:styleId="ParaAttribute0">
    <w:name w:val="ParaAttribute0"/>
    <w:uiPriority w:val="99"/>
    <w:rsid w:val="000E102D"/>
    <w:pPr>
      <w:widowControl w:val="0"/>
      <w:wordWrap w:val="0"/>
    </w:pPr>
    <w:rPr>
      <w:rFonts w:eastAsia="Batang"/>
    </w:rPr>
  </w:style>
  <w:style w:type="character" w:customStyle="1" w:styleId="CharAttribute0">
    <w:name w:val="CharAttribute0"/>
    <w:uiPriority w:val="99"/>
    <w:rsid w:val="000E102D"/>
    <w:rPr>
      <w:rFonts w:ascii="Times New Roman" w:hAnsi="Times New Roman"/>
    </w:rPr>
  </w:style>
  <w:style w:type="paragraph" w:customStyle="1" w:styleId="TabellenInhalt">
    <w:name w:val="Tabellen Inhalt"/>
    <w:basedOn w:val="Standard"/>
    <w:uiPriority w:val="99"/>
    <w:rsid w:val="000622EA"/>
    <w:pPr>
      <w:widowControl w:val="0"/>
      <w:suppressLineNumbers/>
      <w:suppressAutoHyphens/>
    </w:pPr>
    <w:rPr>
      <w:rFonts w:ascii="Liberation Serif" w:eastAsia="SimSun" w:hAnsi="Liberation Serif" w:cs="Mangal"/>
      <w:sz w:val="24"/>
      <w:szCs w:val="24"/>
      <w:lang w:eastAsia="zh-CN" w:bidi="hi-IN"/>
    </w:rPr>
  </w:style>
  <w:style w:type="paragraph" w:customStyle="1" w:styleId="Listenabsatz1">
    <w:name w:val="Listenabsatz1"/>
    <w:basedOn w:val="Standard"/>
    <w:uiPriority w:val="99"/>
    <w:rsid w:val="003D461F"/>
    <w:pPr>
      <w:spacing w:after="200" w:line="276" w:lineRule="auto"/>
      <w:ind w:left="720"/>
    </w:pPr>
    <w:rPr>
      <w:sz w:val="24"/>
      <w:szCs w:val="22"/>
      <w:lang w:eastAsia="en-US"/>
    </w:rPr>
  </w:style>
  <w:style w:type="paragraph" w:customStyle="1" w:styleId="NormalWeb5">
    <w:name w:val="Normal (Web)5"/>
    <w:basedOn w:val="Standard"/>
    <w:rsid w:val="00303F65"/>
    <w:pPr>
      <w:spacing w:before="100" w:beforeAutospacing="1" w:after="100" w:afterAutospacing="1"/>
      <w:jc w:val="both"/>
    </w:pPr>
    <w:rPr>
      <w:rFonts w:ascii="Times New Roman" w:hAnsi="Times New Roman"/>
      <w:color w:val="000000"/>
      <w:sz w:val="19"/>
      <w:szCs w:val="19"/>
      <w:lang w:eastAsia="de-DE"/>
    </w:rPr>
  </w:style>
  <w:style w:type="paragraph" w:styleId="Funotentext">
    <w:name w:val="footnote text"/>
    <w:basedOn w:val="Standard"/>
    <w:link w:val="FunotentextZchn"/>
    <w:uiPriority w:val="99"/>
    <w:semiHidden/>
    <w:unhideWhenUsed/>
    <w:locked/>
    <w:rsid w:val="00501F3F"/>
    <w:rPr>
      <w:rFonts w:asciiTheme="minorHAnsi" w:eastAsiaTheme="minorHAnsi" w:hAnsiTheme="minorHAnsi" w:cstheme="minorBidi"/>
      <w:sz w:val="20"/>
      <w:lang w:eastAsia="en-US"/>
    </w:rPr>
  </w:style>
  <w:style w:type="character" w:customStyle="1" w:styleId="FunotentextZchn">
    <w:name w:val="Fußnotentext Zchn"/>
    <w:basedOn w:val="Absatz-Standardschriftart"/>
    <w:link w:val="Funotentext"/>
    <w:uiPriority w:val="99"/>
    <w:semiHidden/>
    <w:rsid w:val="00501F3F"/>
    <w:rPr>
      <w:rFonts w:asciiTheme="minorHAnsi" w:eastAsiaTheme="minorHAnsi" w:hAnsiTheme="minorHAnsi" w:cstheme="minorBidi"/>
      <w:lang w:eastAsia="en-US"/>
    </w:rPr>
  </w:style>
  <w:style w:type="character" w:styleId="Funotenzeichen">
    <w:name w:val="footnote reference"/>
    <w:basedOn w:val="Absatz-Standardschriftart"/>
    <w:uiPriority w:val="99"/>
    <w:semiHidden/>
    <w:unhideWhenUsed/>
    <w:locked/>
    <w:rsid w:val="00501F3F"/>
    <w:rPr>
      <w:vertAlign w:val="superscript"/>
    </w:rPr>
  </w:style>
  <w:style w:type="paragraph" w:customStyle="1" w:styleId="Footnote">
    <w:name w:val="Footnote"/>
    <w:basedOn w:val="Standard"/>
    <w:rsid w:val="00501F3F"/>
    <w:pPr>
      <w:widowControl w:val="0"/>
      <w:suppressLineNumbers/>
      <w:suppressAutoHyphens/>
      <w:autoSpaceDN w:val="0"/>
      <w:ind w:left="283" w:hanging="283"/>
      <w:textAlignment w:val="baseline"/>
    </w:pPr>
    <w:rPr>
      <w:rFonts w:ascii="Times New Roman" w:eastAsia="Andale Sans UI" w:hAnsi="Times New Roman" w:cs="Tahoma"/>
      <w:kern w:val="3"/>
      <w:sz w:val="20"/>
      <w:lang w:eastAsia="ja-JP" w:bidi="fa-IR"/>
    </w:rPr>
  </w:style>
  <w:style w:type="character" w:customStyle="1" w:styleId="Fett1">
    <w:name w:val="Fett1"/>
    <w:basedOn w:val="Absatz-Standardschriftart"/>
    <w:rsid w:val="009A5C01"/>
    <w:rPr>
      <w:b/>
      <w:bCs/>
    </w:rPr>
  </w:style>
  <w:style w:type="paragraph" w:customStyle="1" w:styleId="StandardWeb1">
    <w:name w:val="Standard (Web)1"/>
    <w:basedOn w:val="Standard"/>
    <w:rsid w:val="009A5C01"/>
    <w:pPr>
      <w:suppressAutoHyphens/>
      <w:spacing w:before="280" w:after="280"/>
    </w:pPr>
    <w:rPr>
      <w:rFonts w:ascii="Times New Roman" w:hAnsi="Times New Roman"/>
      <w:kern w:val="1"/>
      <w:sz w:val="24"/>
      <w:szCs w:val="24"/>
      <w:lang w:eastAsia="de-DE"/>
    </w:rPr>
  </w:style>
  <w:style w:type="paragraph" w:customStyle="1" w:styleId="Listenabsatz2">
    <w:name w:val="Listenabsatz2"/>
    <w:basedOn w:val="Standard"/>
    <w:rsid w:val="007B439F"/>
    <w:pPr>
      <w:suppressAutoHyphens/>
      <w:spacing w:after="200" w:line="276" w:lineRule="auto"/>
      <w:ind w:left="720"/>
      <w:contextualSpacing/>
    </w:pPr>
    <w:rPr>
      <w:rFonts w:ascii="Calibri" w:eastAsia="Calibri" w:hAnsi="Calibri" w:cs="font306"/>
      <w:kern w:val="1"/>
      <w:sz w:val="22"/>
      <w:szCs w:val="22"/>
      <w:lang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de-DE" w:eastAsia="de-DE" w:bidi="ar-SA"/>
      </w:rPr>
    </w:rPrDefault>
    <w:pPrDefault/>
  </w:docDefaults>
  <w:latentStyles w:defLockedState="0" w:defUIPriority="99" w:defSemiHidden="1" w:defUnhideWhenUsed="0" w:defQFormat="0" w:count="267">
    <w:lsdException w:name="Normal" w:semiHidden="0" w:uiPriority="0" w:qFormat="1"/>
    <w:lsdException w:name="heading 1" w:semiHidden="0" w:uiPriority="0" w:qFormat="1"/>
    <w:lsdException w:name="heading 2" w:semiHidden="0" w:uiPriority="0" w:qFormat="1"/>
    <w:lsdException w:name="heading 3" w:semiHidden="0" w:uiPriority="0" w:qFormat="1"/>
    <w:lsdException w:name="heading 4" w:semiHidden="0" w:uiPriority="0" w:qFormat="1"/>
    <w:lsdException w:name="heading 5" w:semiHidden="0" w:uiPriority="0" w:qFormat="1"/>
    <w:lsdException w:name="heading 6" w:semiHidden="0" w:uiPriority="0" w:qFormat="1"/>
    <w:lsdException w:name="heading 7" w:semiHidden="0" w:uiPriority="0" w:qFormat="1"/>
    <w:lsdException w:name="heading 8" w:semiHidden="0" w:uiPriority="0" w:qFormat="1"/>
    <w:lsdException w:name="heading 9" w:semiHidden="0" w:uiPriority="0" w:qFormat="1"/>
    <w:lsdException w:name="index 1" w:locked="1" w:unhideWhenUsed="1"/>
    <w:lsdException w:name="index 2" w:locked="1" w:unhideWhenUsed="1"/>
    <w:lsdException w:name="index 3" w:locked="1" w:unhideWhenUsed="1"/>
    <w:lsdException w:name="index 4" w:locked="1" w:unhideWhenUsed="1"/>
    <w:lsdException w:name="index 5" w:locked="1" w:unhideWhenUsed="1"/>
    <w:lsdException w:name="index 6" w:locked="1" w:unhideWhenUsed="1"/>
    <w:lsdException w:name="index 7" w:locked="1" w:unhideWhenUsed="1"/>
    <w:lsdException w:name="index 8" w:locked="1" w:unhideWhenUsed="1"/>
    <w:lsdException w:name="index 9" w:locked="1" w:unhideWhenUsed="1"/>
    <w:lsdException w:name="toc 1" w:semiHidden="0" w:uiPriority="0"/>
    <w:lsdException w:name="toc 2" w:semiHidden="0" w:uiPriority="0"/>
    <w:lsdException w:name="toc 3" w:semiHidden="0" w:uiPriority="0"/>
    <w:lsdException w:name="toc 4" w:semiHidden="0" w:uiPriority="0"/>
    <w:lsdException w:name="toc 5" w:semiHidden="0" w:uiPriority="0"/>
    <w:lsdException w:name="toc 6" w:semiHidden="0" w:uiPriority="0"/>
    <w:lsdException w:name="toc 7" w:semiHidden="0" w:uiPriority="0"/>
    <w:lsdException w:name="toc 8" w:semiHidden="0" w:uiPriority="0"/>
    <w:lsdException w:name="toc 9" w:semiHidden="0" w:uiPriority="0"/>
    <w:lsdException w:name="Normal Indent" w:locked="1" w:unhideWhenUsed="1"/>
    <w:lsdException w:name="footnote text" w:locked="1" w:unhideWhenUsed="1"/>
    <w:lsdException w:name="annotation text" w:locked="1" w:unhideWhenUsed="1"/>
    <w:lsdException w:name="header" w:locked="1" w:uiPriority="0" w:unhideWhenUsed="1"/>
    <w:lsdException w:name="footer" w:locked="1" w:unhideWhenUsed="1"/>
    <w:lsdException w:name="index heading" w:locked="1" w:unhideWhenUsed="1"/>
    <w:lsdException w:name="caption" w:uiPriority="0" w:unhideWhenUsed="1" w:qFormat="1"/>
    <w:lsdException w:name="table of figures" w:locked="1" w:unhideWhenUsed="1"/>
    <w:lsdException w:name="envelope address" w:locked="1" w:unhideWhenUsed="1"/>
    <w:lsdException w:name="envelope return" w:locked="1" w:unhideWhenUsed="1"/>
    <w:lsdException w:name="footnote reference" w:locked="1" w:unhideWhenUsed="1"/>
    <w:lsdException w:name="annotation reference" w:locked="1" w:unhideWhenUsed="1"/>
    <w:lsdException w:name="line number" w:locked="1" w:unhideWhenUsed="1"/>
    <w:lsdException w:name="page number" w:locked="1" w:unhideWhenUsed="1"/>
    <w:lsdException w:name="endnote reference" w:locked="1" w:unhideWhenUsed="1"/>
    <w:lsdException w:name="endnote text" w:locked="1" w:unhideWhenUsed="1"/>
    <w:lsdException w:name="table of authorities" w:locked="1" w:unhideWhenUsed="1"/>
    <w:lsdException w:name="macro" w:locked="1" w:unhideWhenUsed="1"/>
    <w:lsdException w:name="toa heading" w:locked="1" w:unhideWhenUsed="1"/>
    <w:lsdException w:name="List" w:locked="1" w:unhideWhenUsed="1"/>
    <w:lsdException w:name="List Bullet" w:locked="1" w:unhideWhenUsed="1"/>
    <w:lsdException w:name="List Number" w:locked="1" w:unhideWhenUsed="1"/>
    <w:lsdException w:name="List 2" w:locked="1" w:unhideWhenUsed="1"/>
    <w:lsdException w:name="List 3" w:locked="1" w:unhideWhenUsed="1"/>
    <w:lsdException w:name="List 4" w:locked="1" w:unhideWhenUsed="1"/>
    <w:lsdException w:name="List 5" w:locked="1" w:unhideWhenUsed="1"/>
    <w:lsdException w:name="List Bullet 2" w:locked="1" w:unhideWhenUsed="1"/>
    <w:lsdException w:name="List Bullet 3" w:locked="1" w:unhideWhenUsed="1"/>
    <w:lsdException w:name="List Bullet 4" w:locked="1" w:unhideWhenUsed="1"/>
    <w:lsdException w:name="List Bullet 5" w:locked="1" w:unhideWhenUsed="1"/>
    <w:lsdException w:name="List Number 2" w:locked="1" w:unhideWhenUsed="1"/>
    <w:lsdException w:name="List Number 3" w:locked="1" w:unhideWhenUsed="1"/>
    <w:lsdException w:name="List Number 4" w:locked="1" w:unhideWhenUsed="1"/>
    <w:lsdException w:name="List Number 5" w:locked="1" w:unhideWhenUsed="1"/>
    <w:lsdException w:name="Title" w:semiHidden="0" w:uiPriority="0" w:qFormat="1"/>
    <w:lsdException w:name="Closing" w:locked="1" w:unhideWhenUsed="1"/>
    <w:lsdException w:name="Signature" w:locked="1" w:unhideWhenUsed="1"/>
    <w:lsdException w:name="Default Paragraph Font" w:semiHidden="0" w:uiPriority="0"/>
    <w:lsdException w:name="Body Text" w:locked="1" w:unhideWhenUsed="1"/>
    <w:lsdException w:name="Body Text Indent" w:locked="1" w:unhideWhenUsed="1"/>
    <w:lsdException w:name="List Continue" w:locked="1" w:unhideWhenUsed="1"/>
    <w:lsdException w:name="List Continue 2" w:locked="1" w:unhideWhenUsed="1"/>
    <w:lsdException w:name="List Continue 3" w:locked="1" w:unhideWhenUsed="1"/>
    <w:lsdException w:name="List Continue 4" w:locked="1" w:unhideWhenUsed="1"/>
    <w:lsdException w:name="List Continue 5" w:locked="1" w:unhideWhenUsed="1"/>
    <w:lsdException w:name="Message Header" w:locked="1" w:unhideWhenUsed="1"/>
    <w:lsdException w:name="Subtitle" w:semiHidden="0" w:uiPriority="0" w:qFormat="1"/>
    <w:lsdException w:name="Salutation" w:locked="1" w:unhideWhenUsed="1"/>
    <w:lsdException w:name="Date" w:locked="1" w:unhideWhenUsed="1"/>
    <w:lsdException w:name="Body Text First Indent" w:locked="1" w:unhideWhenUsed="1"/>
    <w:lsdException w:name="Body Text First Indent 2" w:locked="1" w:unhideWhenUsed="1"/>
    <w:lsdException w:name="Note Heading" w:locked="1" w:unhideWhenUsed="1"/>
    <w:lsdException w:name="Body Text 2" w:locked="1" w:unhideWhenUsed="1"/>
    <w:lsdException w:name="Body Text 3" w:locked="1" w:unhideWhenUsed="1"/>
    <w:lsdException w:name="Body Text Indent 2" w:locked="1" w:unhideWhenUsed="1"/>
    <w:lsdException w:name="Body Text Indent 3" w:locked="1" w:unhideWhenUsed="1"/>
    <w:lsdException w:name="Block Text" w:locked="1" w:unhideWhenUsed="1"/>
    <w:lsdException w:name="Hyperlink" w:locked="1" w:unhideWhenUsed="1"/>
    <w:lsdException w:name="FollowedHyperlink" w:locked="1" w:unhideWhenUsed="1"/>
    <w:lsdException w:name="Strong" w:semiHidden="0" w:uiPriority="0" w:qFormat="1"/>
    <w:lsdException w:name="Emphasis" w:semiHidden="0" w:uiPriority="0" w:qFormat="1"/>
    <w:lsdException w:name="Document Map" w:locked="1" w:unhideWhenUsed="1"/>
    <w:lsdException w:name="Plain Text" w:locked="1" w:unhideWhenUsed="1"/>
    <w:lsdException w:name="E-mail Signature" w:locked="1" w:unhideWhenUsed="1"/>
    <w:lsdException w:name="HTML Top of Form" w:locked="1" w:unhideWhenUsed="1"/>
    <w:lsdException w:name="HTML Bottom of Form" w:locked="1" w:unhideWhenUsed="1"/>
    <w:lsdException w:name="Normal (Web)" w:locked="1" w:uiPriority="0" w:unhideWhenUsed="1"/>
    <w:lsdException w:name="HTML Acronym" w:locked="1" w:unhideWhenUsed="1"/>
    <w:lsdException w:name="HTML Address" w:locked="1" w:unhideWhenUsed="1"/>
    <w:lsdException w:name="HTML Cite" w:locked="1" w:unhideWhenUsed="1"/>
    <w:lsdException w:name="HTML Code" w:locked="1" w:unhideWhenUsed="1"/>
    <w:lsdException w:name="HTML Definition" w:locked="1" w:unhideWhenUsed="1"/>
    <w:lsdException w:name="HTML Keyboard" w:locked="1" w:unhideWhenUsed="1"/>
    <w:lsdException w:name="HTML Preformatted" w:locked="1" w:unhideWhenUsed="1"/>
    <w:lsdException w:name="HTML Sample" w:locked="1" w:unhideWhenUsed="1"/>
    <w:lsdException w:name="HTML Typewriter" w:locked="1" w:unhideWhenUsed="1"/>
    <w:lsdException w:name="HTML Variable" w:locked="1" w:unhideWhenUsed="1"/>
    <w:lsdException w:name="Normal Table" w:locked="1" w:unhideWhenUsed="1"/>
    <w:lsdException w:name="annotation subject" w:locked="1" w:unhideWhenUsed="1"/>
    <w:lsdException w:name="No List" w:locked="1" w:unhideWhenUsed="1"/>
    <w:lsdException w:name="Outline List 1" w:locked="1" w:unhideWhenUsed="1"/>
    <w:lsdException w:name="Outline List 2" w:locked="1" w:unhideWhenUsed="1"/>
    <w:lsdException w:name="Outline List 3" w:locked="1" w:unhideWhenUsed="1"/>
    <w:lsdException w:name="Table Simple 1" w:locked="1" w:unhideWhenUsed="1"/>
    <w:lsdException w:name="Table Simple 2" w:locked="1" w:unhideWhenUsed="1"/>
    <w:lsdException w:name="Table Simple 3" w:locked="1" w:unhideWhenUsed="1"/>
    <w:lsdException w:name="Table Classic 1" w:locked="1" w:unhideWhenUsed="1"/>
    <w:lsdException w:name="Table Classic 2" w:locked="1" w:unhideWhenUsed="1"/>
    <w:lsdException w:name="Table Classic 3" w:locked="1" w:unhideWhenUsed="1"/>
    <w:lsdException w:name="Table Classic 4" w:locked="1" w:unhideWhenUsed="1"/>
    <w:lsdException w:name="Table Colorful 1" w:locked="1" w:unhideWhenUsed="1"/>
    <w:lsdException w:name="Table Colorful 2" w:locked="1" w:unhideWhenUsed="1"/>
    <w:lsdException w:name="Table Colorful 3" w:locked="1" w:unhideWhenUsed="1"/>
    <w:lsdException w:name="Table Columns 1" w:locked="1" w:unhideWhenUsed="1"/>
    <w:lsdException w:name="Table Columns 2" w:locked="1" w:unhideWhenUsed="1"/>
    <w:lsdException w:name="Table Columns 3" w:locked="1" w:unhideWhenUsed="1"/>
    <w:lsdException w:name="Table Columns 4" w:locked="1" w:unhideWhenUsed="1"/>
    <w:lsdException w:name="Table Columns 5" w:locked="1" w:unhideWhenUsed="1"/>
    <w:lsdException w:name="Table Grid 1" w:locked="1" w:unhideWhenUsed="1"/>
    <w:lsdException w:name="Table Grid 2" w:locked="1" w:unhideWhenUsed="1"/>
    <w:lsdException w:name="Table Grid 3" w:locked="1" w:unhideWhenUsed="1"/>
    <w:lsdException w:name="Table Grid 4" w:locked="1" w:unhideWhenUsed="1"/>
    <w:lsdException w:name="Table Grid 5" w:locked="1" w:unhideWhenUsed="1"/>
    <w:lsdException w:name="Table Grid 6" w:locked="1" w:unhideWhenUsed="1"/>
    <w:lsdException w:name="Table Grid 7" w:locked="1" w:unhideWhenUsed="1"/>
    <w:lsdException w:name="Table Grid 8" w:locked="1" w:unhideWhenUsed="1"/>
    <w:lsdException w:name="Table List 1" w:locked="1" w:unhideWhenUsed="1"/>
    <w:lsdException w:name="Table List 2" w:locked="1" w:unhideWhenUsed="1"/>
    <w:lsdException w:name="Table List 3" w:locked="1" w:unhideWhenUsed="1"/>
    <w:lsdException w:name="Table List 4" w:locked="1" w:unhideWhenUsed="1"/>
    <w:lsdException w:name="Table List 5" w:locked="1" w:unhideWhenUsed="1"/>
    <w:lsdException w:name="Table List 6" w:locked="1" w:unhideWhenUsed="1"/>
    <w:lsdException w:name="Table List 7" w:locked="1" w:unhideWhenUsed="1"/>
    <w:lsdException w:name="Table List 8" w:locked="1" w:unhideWhenUsed="1"/>
    <w:lsdException w:name="Table 3D effects 1" w:locked="1" w:unhideWhenUsed="1"/>
    <w:lsdException w:name="Table 3D effects 2" w:locked="1" w:unhideWhenUsed="1"/>
    <w:lsdException w:name="Table 3D effects 3" w:locked="1" w:unhideWhenUsed="1"/>
    <w:lsdException w:name="Table Contemporary" w:locked="1" w:unhideWhenUsed="1"/>
    <w:lsdException w:name="Table Elegant" w:locked="1" w:unhideWhenUsed="1"/>
    <w:lsdException w:name="Table Professional" w:locked="1" w:unhideWhenUsed="1"/>
    <w:lsdException w:name="Table Subtle 1" w:locked="1" w:unhideWhenUsed="1"/>
    <w:lsdException w:name="Table Subtle 2" w:locked="1" w:unhideWhenUsed="1"/>
    <w:lsdException w:name="Table Web 1" w:locked="1" w:unhideWhenUsed="1"/>
    <w:lsdException w:name="Table Web 2" w:locked="1" w:unhideWhenUsed="1"/>
    <w:lsdException w:name="Table Web 3" w:locked="1" w:unhideWhenUsed="1"/>
    <w:lsdException w:name="Balloon Text" w:locked="1" w:unhideWhenUsed="1"/>
    <w:lsdException w:name="Table Grid" w:semiHidden="0" w:uiPriority="0"/>
    <w:lsdException w:name="Table Theme" w:locked="1" w:unhideWhenUsed="1"/>
    <w:lsdException w:name="No Spacing" w:semiHidden="0" w:uiPriority="1" w:qFormat="1"/>
    <w:lsdException w:name="Light Shading" w:semiHidden="0" w:uiPriority="60"/>
    <w:lsdException w:name="Light List" w:semiHidden="0" w:uiPriority="61"/>
    <w:lsdException w:name="Light Grid" w:semiHidden="0" w:uiPriority="62"/>
    <w:lsdException w:name="Medium Shading 1" w:semiHidden="0" w:uiPriority="63"/>
    <w:lsdException w:name="Medium Shading 2" w:semiHidden="0" w:uiPriority="64"/>
    <w:lsdException w:name="Medium List 1" w:semiHidden="0" w:uiPriority="65"/>
    <w:lsdException w:name="Medium List 2" w:semiHidden="0" w:uiPriority="66"/>
    <w:lsdException w:name="Medium Grid 1" w:semiHidden="0" w:uiPriority="67"/>
    <w:lsdException w:name="Medium Grid 2" w:semiHidden="0" w:uiPriority="68"/>
    <w:lsdException w:name="Medium Grid 3" w:semiHidden="0" w:uiPriority="69"/>
    <w:lsdException w:name="Dark List" w:semiHidden="0" w:uiPriority="70"/>
    <w:lsdException w:name="Colorful Shading" w:semiHidden="0" w:uiPriority="71"/>
    <w:lsdException w:name="Colorful List" w:semiHidden="0" w:uiPriority="72"/>
    <w:lsdException w:name="Colorful Grid" w:semiHidden="0" w:uiPriority="73"/>
    <w:lsdException w:name="Light Shading Accent 1" w:semiHidden="0" w:uiPriority="60"/>
    <w:lsdException w:name="Light List Accent 1" w:semiHidden="0" w:uiPriority="61"/>
    <w:lsdException w:name="Light Grid Accent 1" w:semiHidden="0" w:uiPriority="62"/>
    <w:lsdException w:name="Medium Shading 1 Accent 1" w:semiHidden="0" w:uiPriority="63"/>
    <w:lsdException w:name="Medium Shading 2 Accent 1" w:semiHidden="0" w:uiPriority="64"/>
    <w:lsdException w:name="Medium List 1 Accent 1" w:semiHidden="0" w:uiPriority="65"/>
    <w:lsdException w:name="List Paragraph" w:semiHidden="0" w:uiPriority="34" w:qFormat="1"/>
    <w:lsdException w:name="Quote" w:semiHidden="0" w:uiPriority="29" w:qFormat="1"/>
    <w:lsdException w:name="Intense Quote" w:semiHidden="0" w:uiPriority="30" w:qFormat="1"/>
    <w:lsdException w:name="Medium List 2 Accent 1" w:semiHidden="0" w:uiPriority="66"/>
    <w:lsdException w:name="Medium Grid 1 Accent 1" w:semiHidden="0" w:uiPriority="67"/>
    <w:lsdException w:name="Medium Grid 2 Accent 1" w:semiHidden="0" w:uiPriority="68"/>
    <w:lsdException w:name="Medium Grid 3 Accent 1" w:semiHidden="0" w:uiPriority="69"/>
    <w:lsdException w:name="Dark List Accent 1" w:semiHidden="0" w:uiPriority="70"/>
    <w:lsdException w:name="Colorful Shading Accent 1" w:semiHidden="0" w:uiPriority="71"/>
    <w:lsdException w:name="Colorful List Accent 1" w:semiHidden="0" w:uiPriority="72"/>
    <w:lsdException w:name="Colorful Grid Accent 1" w:semiHidden="0" w:uiPriority="73"/>
    <w:lsdException w:name="Light Shading Accent 2" w:semiHidden="0" w:uiPriority="60"/>
    <w:lsdException w:name="Light List Accent 2" w:semiHidden="0" w:uiPriority="61"/>
    <w:lsdException w:name="Light Grid Accent 2" w:semiHidden="0" w:uiPriority="62"/>
    <w:lsdException w:name="Medium Shading 1 Accent 2" w:semiHidden="0" w:uiPriority="63"/>
    <w:lsdException w:name="Medium Shading 2 Accent 2" w:semiHidden="0" w:uiPriority="64"/>
    <w:lsdException w:name="Medium List 1 Accent 2" w:semiHidden="0" w:uiPriority="65"/>
    <w:lsdException w:name="Medium List 2 Accent 2" w:semiHidden="0" w:uiPriority="66"/>
    <w:lsdException w:name="Medium Grid 1 Accent 2" w:semiHidden="0" w:uiPriority="67"/>
    <w:lsdException w:name="Medium Grid 2 Accent 2" w:semiHidden="0" w:uiPriority="68"/>
    <w:lsdException w:name="Medium Grid 3 Accent 2" w:semiHidden="0" w:uiPriority="69"/>
    <w:lsdException w:name="Dark List Accent 2" w:semiHidden="0" w:uiPriority="70"/>
    <w:lsdException w:name="Colorful Shading Accent 2" w:semiHidden="0" w:uiPriority="71"/>
    <w:lsdException w:name="Colorful List Accent 2" w:semiHidden="0" w:uiPriority="72"/>
    <w:lsdException w:name="Colorful Grid Accent 2" w:semiHidden="0" w:uiPriority="73"/>
    <w:lsdException w:name="Light Shading Accent 3" w:semiHidden="0" w:uiPriority="60"/>
    <w:lsdException w:name="Light List Accent 3" w:semiHidden="0" w:uiPriority="61"/>
    <w:lsdException w:name="Light Grid Accent 3" w:semiHidden="0" w:uiPriority="62"/>
    <w:lsdException w:name="Medium Shading 1 Accent 3" w:semiHidden="0" w:uiPriority="63"/>
    <w:lsdException w:name="Medium Shading 2 Accent 3" w:semiHidden="0" w:uiPriority="64"/>
    <w:lsdException w:name="Medium List 1 Accent 3" w:semiHidden="0" w:uiPriority="65"/>
    <w:lsdException w:name="Medium List 2 Accent 3" w:semiHidden="0" w:uiPriority="66"/>
    <w:lsdException w:name="Medium Grid 1 Accent 3" w:semiHidden="0" w:uiPriority="67"/>
    <w:lsdException w:name="Medium Grid 2 Accent 3" w:semiHidden="0" w:uiPriority="68"/>
    <w:lsdException w:name="Medium Grid 3 Accent 3" w:semiHidden="0" w:uiPriority="69"/>
    <w:lsdException w:name="Dark List Accent 3" w:semiHidden="0" w:uiPriority="70"/>
    <w:lsdException w:name="Colorful Shading Accent 3" w:semiHidden="0" w:uiPriority="71"/>
    <w:lsdException w:name="Colorful List Accent 3" w:semiHidden="0" w:uiPriority="72"/>
    <w:lsdException w:name="Colorful Grid Accent 3" w:semiHidden="0" w:uiPriority="73"/>
    <w:lsdException w:name="Light Shading Accent 4" w:semiHidden="0" w:uiPriority="60"/>
    <w:lsdException w:name="Light List Accent 4" w:semiHidden="0" w:uiPriority="61"/>
    <w:lsdException w:name="Light Grid Accent 4" w:semiHidden="0" w:uiPriority="62"/>
    <w:lsdException w:name="Medium Shading 1 Accent 4" w:semiHidden="0" w:uiPriority="63"/>
    <w:lsdException w:name="Medium Shading 2 Accent 4" w:semiHidden="0" w:uiPriority="64"/>
    <w:lsdException w:name="Medium List 1 Accent 4" w:semiHidden="0" w:uiPriority="65"/>
    <w:lsdException w:name="Medium List 2 Accent 4" w:semiHidden="0" w:uiPriority="66"/>
    <w:lsdException w:name="Medium Grid 1 Accent 4" w:semiHidden="0" w:uiPriority="67"/>
    <w:lsdException w:name="Medium Grid 2 Accent 4" w:semiHidden="0" w:uiPriority="68"/>
    <w:lsdException w:name="Medium Grid 3 Accent 4" w:semiHidden="0" w:uiPriority="69"/>
    <w:lsdException w:name="Dark List Accent 4" w:semiHidden="0" w:uiPriority="70"/>
    <w:lsdException w:name="Colorful Shading Accent 4" w:semiHidden="0" w:uiPriority="71"/>
    <w:lsdException w:name="Colorful List Accent 4" w:semiHidden="0" w:uiPriority="72"/>
    <w:lsdException w:name="Colorful Grid Accent 4" w:semiHidden="0" w:uiPriority="73"/>
    <w:lsdException w:name="Light Shading Accent 5" w:semiHidden="0" w:uiPriority="60"/>
    <w:lsdException w:name="Light List Accent 5" w:semiHidden="0" w:uiPriority="61"/>
    <w:lsdException w:name="Light Grid Accent 5" w:semiHidden="0" w:uiPriority="62"/>
    <w:lsdException w:name="Medium Shading 1 Accent 5" w:semiHidden="0" w:uiPriority="63"/>
    <w:lsdException w:name="Medium Shading 2 Accent 5" w:semiHidden="0" w:uiPriority="64"/>
    <w:lsdException w:name="Medium List 1 Accent 5" w:semiHidden="0" w:uiPriority="65"/>
    <w:lsdException w:name="Medium List 2 Accent 5" w:semiHidden="0" w:uiPriority="66"/>
    <w:lsdException w:name="Medium Grid 1 Accent 5" w:semiHidden="0" w:uiPriority="67"/>
    <w:lsdException w:name="Medium Grid 2 Accent 5" w:semiHidden="0" w:uiPriority="68"/>
    <w:lsdException w:name="Medium Grid 3 Accent 5" w:semiHidden="0" w:uiPriority="69"/>
    <w:lsdException w:name="Dark List Accent 5" w:semiHidden="0" w:uiPriority="70"/>
    <w:lsdException w:name="Colorful Shading Accent 5" w:semiHidden="0" w:uiPriority="71"/>
    <w:lsdException w:name="Colorful List Accent 5" w:semiHidden="0" w:uiPriority="72"/>
    <w:lsdException w:name="Colorful Grid Accent 5" w:semiHidden="0" w:uiPriority="73"/>
    <w:lsdException w:name="Light Shading Accent 6" w:semiHidden="0" w:uiPriority="60"/>
    <w:lsdException w:name="Light List Accent 6" w:semiHidden="0" w:uiPriority="61"/>
    <w:lsdException w:name="Light Grid Accent 6" w:semiHidden="0" w:uiPriority="62"/>
    <w:lsdException w:name="Medium Shading 1 Accent 6" w:semiHidden="0" w:uiPriority="63"/>
    <w:lsdException w:name="Medium Shading 2 Accent 6" w:semiHidden="0" w:uiPriority="64"/>
    <w:lsdException w:name="Medium List 1 Accent 6" w:semiHidden="0" w:uiPriority="65"/>
    <w:lsdException w:name="Medium List 2 Accent 6" w:semiHidden="0" w:uiPriority="66"/>
    <w:lsdException w:name="Medium Grid 1 Accent 6" w:semiHidden="0" w:uiPriority="67"/>
    <w:lsdException w:name="Medium Grid 2 Accent 6" w:semiHidden="0" w:uiPriority="68"/>
    <w:lsdException w:name="Medium Grid 3 Accent 6" w:semiHidden="0" w:uiPriority="69"/>
    <w:lsdException w:name="Dark List Accent 6" w:semiHidden="0" w:uiPriority="70"/>
    <w:lsdException w:name="Colorful Shading Accent 6" w:semiHidden="0" w:uiPriority="71"/>
    <w:lsdException w:name="Colorful List Accent 6" w:semiHidden="0" w:uiPriority="72"/>
    <w:lsdException w:name="Colorful Grid Accent 6" w:semiHidden="0" w:uiPriority="73"/>
    <w:lsdException w:name="Subtle Emphasis" w:semiHidden="0" w:uiPriority="19" w:qFormat="1"/>
    <w:lsdException w:name="Intense Emphasis" w:semiHidden="0" w:uiPriority="21" w:qFormat="1"/>
    <w:lsdException w:name="Subtle Reference" w:semiHidden="0" w:uiPriority="31" w:qFormat="1"/>
    <w:lsdException w:name="Intense Reference" w:semiHidden="0" w:uiPriority="32" w:qFormat="1"/>
    <w:lsdException w:name="Book Title" w:semiHidden="0" w:uiPriority="33" w:qFormat="1"/>
    <w:lsdException w:name="Bibliography" w:uiPriority="37" w:unhideWhenUsed="1"/>
    <w:lsdException w:name="TOC Heading" w:uiPriority="39" w:unhideWhenUsed="1" w:qFormat="1"/>
  </w:latentStyles>
  <w:style w:type="paragraph" w:default="1" w:styleId="Standard">
    <w:name w:val="Normal"/>
    <w:qFormat/>
    <w:rsid w:val="005D49FB"/>
    <w:rPr>
      <w:rFonts w:ascii="Arial" w:hAnsi="Arial"/>
      <w:sz w:val="18"/>
      <w:lang w:eastAsia="ar-SA"/>
    </w:rPr>
  </w:style>
  <w:style w:type="paragraph" w:styleId="berschrift1">
    <w:name w:val="heading 1"/>
    <w:basedOn w:val="Standard"/>
    <w:next w:val="Standard"/>
    <w:link w:val="berschrift1Zchn"/>
    <w:uiPriority w:val="99"/>
    <w:qFormat/>
    <w:rsid w:val="00A80D69"/>
    <w:pPr>
      <w:keepNext/>
      <w:tabs>
        <w:tab w:val="num" w:pos="432"/>
      </w:tabs>
      <w:spacing w:before="240" w:after="60"/>
      <w:ind w:left="432" w:hanging="432"/>
      <w:outlineLvl w:val="0"/>
    </w:pPr>
    <w:rPr>
      <w:rFonts w:ascii="Cambria" w:hAnsi="Cambria"/>
      <w:b/>
      <w:bCs/>
      <w:kern w:val="32"/>
      <w:sz w:val="32"/>
      <w:szCs w:val="32"/>
    </w:rPr>
  </w:style>
  <w:style w:type="paragraph" w:styleId="berschrift2">
    <w:name w:val="heading 2"/>
    <w:basedOn w:val="Standard"/>
    <w:next w:val="Standard"/>
    <w:link w:val="berschrift2Zchn"/>
    <w:uiPriority w:val="99"/>
    <w:qFormat/>
    <w:rsid w:val="00A80D69"/>
    <w:pPr>
      <w:keepNext/>
      <w:tabs>
        <w:tab w:val="num" w:pos="576"/>
      </w:tabs>
      <w:spacing w:before="240" w:after="60"/>
      <w:ind w:left="576" w:hanging="576"/>
      <w:outlineLvl w:val="1"/>
    </w:pPr>
    <w:rPr>
      <w:rFonts w:ascii="Cambria" w:hAnsi="Cambria"/>
      <w:b/>
      <w:bCs/>
      <w:i/>
      <w:iCs/>
      <w:sz w:val="28"/>
      <w:szCs w:val="28"/>
    </w:rPr>
  </w:style>
  <w:style w:type="paragraph" w:styleId="berschrift3">
    <w:name w:val="heading 3"/>
    <w:basedOn w:val="Standard"/>
    <w:next w:val="Standard"/>
    <w:link w:val="berschrift3Zchn"/>
    <w:uiPriority w:val="99"/>
    <w:qFormat/>
    <w:rsid w:val="00A80D69"/>
    <w:pPr>
      <w:keepNext/>
      <w:tabs>
        <w:tab w:val="num" w:pos="720"/>
      </w:tabs>
      <w:ind w:left="720" w:hanging="720"/>
      <w:outlineLvl w:val="2"/>
    </w:pPr>
    <w:rPr>
      <w:rFonts w:ascii="Cambria" w:hAnsi="Cambria"/>
      <w:b/>
      <w:bCs/>
      <w:sz w:val="26"/>
      <w:szCs w:val="26"/>
    </w:rPr>
  </w:style>
  <w:style w:type="paragraph" w:styleId="berschrift4">
    <w:name w:val="heading 4"/>
    <w:basedOn w:val="Standard"/>
    <w:next w:val="Standard"/>
    <w:link w:val="berschrift4Zchn"/>
    <w:uiPriority w:val="99"/>
    <w:qFormat/>
    <w:rsid w:val="00A80D69"/>
    <w:pPr>
      <w:keepNext/>
      <w:tabs>
        <w:tab w:val="num" w:pos="864"/>
      </w:tabs>
      <w:ind w:left="864" w:hanging="864"/>
      <w:outlineLvl w:val="3"/>
    </w:pPr>
    <w:rPr>
      <w:rFonts w:ascii="Calibri" w:hAnsi="Calibri"/>
      <w:b/>
      <w:bCs/>
      <w:sz w:val="28"/>
      <w:szCs w:val="28"/>
    </w:rPr>
  </w:style>
  <w:style w:type="paragraph" w:styleId="berschrift5">
    <w:name w:val="heading 5"/>
    <w:basedOn w:val="Standard"/>
    <w:next w:val="Standard"/>
    <w:link w:val="berschrift5Zchn"/>
    <w:uiPriority w:val="99"/>
    <w:qFormat/>
    <w:rsid w:val="00A80D69"/>
    <w:pPr>
      <w:keepNext/>
      <w:tabs>
        <w:tab w:val="num" w:pos="1008"/>
      </w:tabs>
      <w:ind w:left="1008" w:hanging="1008"/>
      <w:outlineLvl w:val="4"/>
    </w:pPr>
    <w:rPr>
      <w:rFonts w:ascii="Calibri" w:hAnsi="Calibri"/>
      <w:b/>
      <w:bCs/>
      <w:i/>
      <w:iCs/>
      <w:sz w:val="26"/>
      <w:szCs w:val="26"/>
    </w:rPr>
  </w:style>
  <w:style w:type="paragraph" w:styleId="berschrift6">
    <w:name w:val="heading 6"/>
    <w:basedOn w:val="Standard"/>
    <w:next w:val="Standard"/>
    <w:link w:val="berschrift6Zchn"/>
    <w:uiPriority w:val="99"/>
    <w:qFormat/>
    <w:rsid w:val="00A80D69"/>
    <w:pPr>
      <w:keepNext/>
      <w:tabs>
        <w:tab w:val="num" w:pos="1152"/>
      </w:tabs>
      <w:ind w:left="1152" w:hanging="1152"/>
      <w:outlineLvl w:val="5"/>
    </w:pPr>
    <w:rPr>
      <w:rFonts w:ascii="Calibri" w:hAnsi="Calibri"/>
      <w:b/>
      <w:bCs/>
      <w:sz w:val="20"/>
    </w:rPr>
  </w:style>
  <w:style w:type="paragraph" w:styleId="berschrift7">
    <w:name w:val="heading 7"/>
    <w:basedOn w:val="Standard"/>
    <w:next w:val="Standard"/>
    <w:link w:val="berschrift7Zchn"/>
    <w:uiPriority w:val="99"/>
    <w:qFormat/>
    <w:rsid w:val="00A80D69"/>
    <w:pPr>
      <w:keepNext/>
      <w:tabs>
        <w:tab w:val="num" w:pos="1296"/>
      </w:tabs>
      <w:ind w:left="1296" w:hanging="1296"/>
      <w:jc w:val="both"/>
      <w:outlineLvl w:val="6"/>
    </w:pPr>
    <w:rPr>
      <w:rFonts w:ascii="Calibri" w:hAnsi="Calibri"/>
      <w:sz w:val="24"/>
      <w:szCs w:val="24"/>
    </w:rPr>
  </w:style>
  <w:style w:type="paragraph" w:styleId="berschrift8">
    <w:name w:val="heading 8"/>
    <w:basedOn w:val="Standard"/>
    <w:next w:val="Standard"/>
    <w:link w:val="berschrift8Zchn"/>
    <w:uiPriority w:val="99"/>
    <w:qFormat/>
    <w:rsid w:val="00A80D69"/>
    <w:pPr>
      <w:keepNext/>
      <w:tabs>
        <w:tab w:val="num" w:pos="1440"/>
      </w:tabs>
      <w:ind w:left="1440" w:hanging="1440"/>
      <w:jc w:val="both"/>
      <w:outlineLvl w:val="7"/>
    </w:pPr>
    <w:rPr>
      <w:rFonts w:ascii="Calibri" w:hAnsi="Calibri"/>
      <w:i/>
      <w:iCs/>
      <w:sz w:val="24"/>
      <w:szCs w:val="24"/>
    </w:rPr>
  </w:style>
  <w:style w:type="paragraph" w:styleId="berschrift9">
    <w:name w:val="heading 9"/>
    <w:basedOn w:val="Standard"/>
    <w:next w:val="Standard"/>
    <w:link w:val="berschrift9Zchn"/>
    <w:uiPriority w:val="99"/>
    <w:qFormat/>
    <w:rsid w:val="00A80D69"/>
    <w:pPr>
      <w:keepNext/>
      <w:tabs>
        <w:tab w:val="num" w:pos="1584"/>
      </w:tabs>
      <w:ind w:right="-92"/>
      <w:jc w:val="both"/>
      <w:outlineLvl w:val="8"/>
    </w:pPr>
    <w:rPr>
      <w:rFonts w:ascii="Cambria" w:hAnsi="Cambria"/>
      <w:sz w:val="20"/>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link w:val="berschrift1"/>
    <w:uiPriority w:val="99"/>
    <w:locked/>
    <w:rsid w:val="003E2A5A"/>
    <w:rPr>
      <w:rFonts w:ascii="Cambria" w:hAnsi="Cambria" w:cs="Times New Roman"/>
      <w:b/>
      <w:kern w:val="32"/>
      <w:sz w:val="32"/>
      <w:lang w:eastAsia="ar-SA" w:bidi="ar-SA"/>
    </w:rPr>
  </w:style>
  <w:style w:type="character" w:customStyle="1" w:styleId="berschrift2Zchn">
    <w:name w:val="Überschrift 2 Zchn"/>
    <w:link w:val="berschrift2"/>
    <w:uiPriority w:val="99"/>
    <w:semiHidden/>
    <w:locked/>
    <w:rsid w:val="003E2A5A"/>
    <w:rPr>
      <w:rFonts w:ascii="Cambria" w:hAnsi="Cambria" w:cs="Times New Roman"/>
      <w:b/>
      <w:i/>
      <w:sz w:val="28"/>
      <w:lang w:eastAsia="ar-SA" w:bidi="ar-SA"/>
    </w:rPr>
  </w:style>
  <w:style w:type="character" w:customStyle="1" w:styleId="berschrift3Zchn">
    <w:name w:val="Überschrift 3 Zchn"/>
    <w:link w:val="berschrift3"/>
    <w:uiPriority w:val="99"/>
    <w:semiHidden/>
    <w:locked/>
    <w:rsid w:val="003E2A5A"/>
    <w:rPr>
      <w:rFonts w:ascii="Cambria" w:hAnsi="Cambria" w:cs="Times New Roman"/>
      <w:b/>
      <w:sz w:val="26"/>
      <w:lang w:eastAsia="ar-SA" w:bidi="ar-SA"/>
    </w:rPr>
  </w:style>
  <w:style w:type="character" w:customStyle="1" w:styleId="berschrift4Zchn">
    <w:name w:val="Überschrift 4 Zchn"/>
    <w:link w:val="berschrift4"/>
    <w:uiPriority w:val="99"/>
    <w:semiHidden/>
    <w:locked/>
    <w:rsid w:val="003E2A5A"/>
    <w:rPr>
      <w:rFonts w:ascii="Calibri" w:hAnsi="Calibri" w:cs="Times New Roman"/>
      <w:b/>
      <w:sz w:val="28"/>
      <w:lang w:eastAsia="ar-SA" w:bidi="ar-SA"/>
    </w:rPr>
  </w:style>
  <w:style w:type="character" w:customStyle="1" w:styleId="berschrift5Zchn">
    <w:name w:val="Überschrift 5 Zchn"/>
    <w:link w:val="berschrift5"/>
    <w:uiPriority w:val="99"/>
    <w:semiHidden/>
    <w:locked/>
    <w:rsid w:val="003E2A5A"/>
    <w:rPr>
      <w:rFonts w:ascii="Calibri" w:hAnsi="Calibri" w:cs="Times New Roman"/>
      <w:b/>
      <w:i/>
      <w:sz w:val="26"/>
      <w:lang w:eastAsia="ar-SA" w:bidi="ar-SA"/>
    </w:rPr>
  </w:style>
  <w:style w:type="character" w:customStyle="1" w:styleId="berschrift6Zchn">
    <w:name w:val="Überschrift 6 Zchn"/>
    <w:link w:val="berschrift6"/>
    <w:uiPriority w:val="99"/>
    <w:semiHidden/>
    <w:locked/>
    <w:rsid w:val="003E2A5A"/>
    <w:rPr>
      <w:rFonts w:ascii="Calibri" w:hAnsi="Calibri" w:cs="Times New Roman"/>
      <w:b/>
      <w:lang w:eastAsia="ar-SA" w:bidi="ar-SA"/>
    </w:rPr>
  </w:style>
  <w:style w:type="character" w:customStyle="1" w:styleId="berschrift7Zchn">
    <w:name w:val="Überschrift 7 Zchn"/>
    <w:link w:val="berschrift7"/>
    <w:uiPriority w:val="99"/>
    <w:semiHidden/>
    <w:locked/>
    <w:rsid w:val="003E2A5A"/>
    <w:rPr>
      <w:rFonts w:ascii="Calibri" w:hAnsi="Calibri" w:cs="Times New Roman"/>
      <w:sz w:val="24"/>
      <w:lang w:eastAsia="ar-SA" w:bidi="ar-SA"/>
    </w:rPr>
  </w:style>
  <w:style w:type="character" w:customStyle="1" w:styleId="berschrift8Zchn">
    <w:name w:val="Überschrift 8 Zchn"/>
    <w:link w:val="berschrift8"/>
    <w:uiPriority w:val="99"/>
    <w:semiHidden/>
    <w:locked/>
    <w:rsid w:val="003E2A5A"/>
    <w:rPr>
      <w:rFonts w:ascii="Calibri" w:hAnsi="Calibri" w:cs="Times New Roman"/>
      <w:i/>
      <w:sz w:val="24"/>
      <w:lang w:eastAsia="ar-SA" w:bidi="ar-SA"/>
    </w:rPr>
  </w:style>
  <w:style w:type="character" w:customStyle="1" w:styleId="berschrift9Zchn">
    <w:name w:val="Überschrift 9 Zchn"/>
    <w:link w:val="berschrift9"/>
    <w:uiPriority w:val="99"/>
    <w:semiHidden/>
    <w:locked/>
    <w:rsid w:val="003E2A5A"/>
    <w:rPr>
      <w:rFonts w:ascii="Cambria" w:hAnsi="Cambria" w:cs="Times New Roman"/>
      <w:lang w:eastAsia="ar-SA" w:bidi="ar-SA"/>
    </w:rPr>
  </w:style>
  <w:style w:type="character" w:customStyle="1" w:styleId="WW8Num2z0">
    <w:name w:val="WW8Num2z0"/>
    <w:uiPriority w:val="99"/>
    <w:rsid w:val="00A80D69"/>
    <w:rPr>
      <w:rFonts w:ascii="Symbol" w:hAnsi="Symbol"/>
      <w:sz w:val="18"/>
    </w:rPr>
  </w:style>
  <w:style w:type="character" w:customStyle="1" w:styleId="WW8Num3z0">
    <w:name w:val="WW8Num3z0"/>
    <w:uiPriority w:val="99"/>
    <w:rsid w:val="00A80D69"/>
    <w:rPr>
      <w:rFonts w:ascii="Symbol" w:hAnsi="Symbol"/>
    </w:rPr>
  </w:style>
  <w:style w:type="character" w:customStyle="1" w:styleId="WW8Num5z0">
    <w:name w:val="WW8Num5z0"/>
    <w:uiPriority w:val="99"/>
    <w:rsid w:val="00A80D69"/>
    <w:rPr>
      <w:rFonts w:ascii="Symbol" w:hAnsi="Symbol"/>
      <w:color w:val="auto"/>
    </w:rPr>
  </w:style>
  <w:style w:type="character" w:customStyle="1" w:styleId="WW8Num5z1">
    <w:name w:val="WW8Num5z1"/>
    <w:uiPriority w:val="99"/>
    <w:rsid w:val="00A80D69"/>
    <w:rPr>
      <w:rFonts w:ascii="Courier New" w:hAnsi="Courier New"/>
    </w:rPr>
  </w:style>
  <w:style w:type="character" w:customStyle="1" w:styleId="WW8Num5z2">
    <w:name w:val="WW8Num5z2"/>
    <w:uiPriority w:val="99"/>
    <w:rsid w:val="00A80D69"/>
    <w:rPr>
      <w:rFonts w:ascii="Wingdings" w:hAnsi="Wingdings"/>
    </w:rPr>
  </w:style>
  <w:style w:type="character" w:customStyle="1" w:styleId="WW8Num5z3">
    <w:name w:val="WW8Num5z3"/>
    <w:uiPriority w:val="99"/>
    <w:rsid w:val="00A80D69"/>
    <w:rPr>
      <w:rFonts w:ascii="Symbol" w:hAnsi="Symbol"/>
    </w:rPr>
  </w:style>
  <w:style w:type="character" w:customStyle="1" w:styleId="WW8Num8z0">
    <w:name w:val="WW8Num8z0"/>
    <w:uiPriority w:val="99"/>
    <w:rsid w:val="00A80D69"/>
    <w:rPr>
      <w:rFonts w:ascii="Symbol" w:hAnsi="Symbol"/>
    </w:rPr>
  </w:style>
  <w:style w:type="character" w:customStyle="1" w:styleId="WW8Num8z1">
    <w:name w:val="WW8Num8z1"/>
    <w:uiPriority w:val="99"/>
    <w:rsid w:val="00A80D69"/>
    <w:rPr>
      <w:rFonts w:ascii="Courier New" w:hAnsi="Courier New"/>
    </w:rPr>
  </w:style>
  <w:style w:type="character" w:customStyle="1" w:styleId="WW8Num8z2">
    <w:name w:val="WW8Num8z2"/>
    <w:uiPriority w:val="99"/>
    <w:rsid w:val="00A80D69"/>
    <w:rPr>
      <w:rFonts w:ascii="Wingdings" w:hAnsi="Wingdings"/>
    </w:rPr>
  </w:style>
  <w:style w:type="character" w:customStyle="1" w:styleId="WW8Num9z0">
    <w:name w:val="WW8Num9z0"/>
    <w:uiPriority w:val="99"/>
    <w:rsid w:val="00A80D69"/>
    <w:rPr>
      <w:rFonts w:ascii="Times New Roman" w:hAnsi="Times New Roman"/>
    </w:rPr>
  </w:style>
  <w:style w:type="character" w:customStyle="1" w:styleId="WW8Num9z1">
    <w:name w:val="WW8Num9z1"/>
    <w:uiPriority w:val="99"/>
    <w:rsid w:val="00A80D69"/>
    <w:rPr>
      <w:rFonts w:ascii="Courier New" w:hAnsi="Courier New"/>
    </w:rPr>
  </w:style>
  <w:style w:type="character" w:customStyle="1" w:styleId="WW8Num9z2">
    <w:name w:val="WW8Num9z2"/>
    <w:uiPriority w:val="99"/>
    <w:rsid w:val="00A80D69"/>
    <w:rPr>
      <w:rFonts w:ascii="Wingdings" w:hAnsi="Wingdings"/>
    </w:rPr>
  </w:style>
  <w:style w:type="character" w:customStyle="1" w:styleId="WW8Num9z3">
    <w:name w:val="WW8Num9z3"/>
    <w:uiPriority w:val="99"/>
    <w:rsid w:val="00A80D69"/>
    <w:rPr>
      <w:rFonts w:ascii="Symbol" w:hAnsi="Symbol"/>
    </w:rPr>
  </w:style>
  <w:style w:type="character" w:customStyle="1" w:styleId="WW8Num17z0">
    <w:name w:val="WW8Num17z0"/>
    <w:uiPriority w:val="99"/>
    <w:rsid w:val="00A80D69"/>
    <w:rPr>
      <w:rFonts w:ascii="Times New Roman" w:hAnsi="Times New Roman"/>
    </w:rPr>
  </w:style>
  <w:style w:type="character" w:customStyle="1" w:styleId="WW8Num17z1">
    <w:name w:val="WW8Num17z1"/>
    <w:uiPriority w:val="99"/>
    <w:rsid w:val="00A80D69"/>
    <w:rPr>
      <w:rFonts w:ascii="Courier New" w:hAnsi="Courier New"/>
    </w:rPr>
  </w:style>
  <w:style w:type="character" w:customStyle="1" w:styleId="WW8Num17z2">
    <w:name w:val="WW8Num17z2"/>
    <w:uiPriority w:val="99"/>
    <w:rsid w:val="00A80D69"/>
    <w:rPr>
      <w:rFonts w:ascii="Wingdings" w:hAnsi="Wingdings"/>
    </w:rPr>
  </w:style>
  <w:style w:type="character" w:customStyle="1" w:styleId="WW8Num17z3">
    <w:name w:val="WW8Num17z3"/>
    <w:uiPriority w:val="99"/>
    <w:rsid w:val="00A80D69"/>
    <w:rPr>
      <w:rFonts w:ascii="Symbol" w:hAnsi="Symbol"/>
    </w:rPr>
  </w:style>
  <w:style w:type="character" w:customStyle="1" w:styleId="WW8Num18z0">
    <w:name w:val="WW8Num18z0"/>
    <w:uiPriority w:val="99"/>
    <w:rsid w:val="00A80D69"/>
    <w:rPr>
      <w:rFonts w:ascii="Wingdings" w:hAnsi="Wingdings"/>
    </w:rPr>
  </w:style>
  <w:style w:type="character" w:customStyle="1" w:styleId="WW8Num18z1">
    <w:name w:val="WW8Num18z1"/>
    <w:uiPriority w:val="99"/>
    <w:rsid w:val="00A80D69"/>
    <w:rPr>
      <w:rFonts w:ascii="Courier New" w:hAnsi="Courier New"/>
    </w:rPr>
  </w:style>
  <w:style w:type="character" w:customStyle="1" w:styleId="WW8Num18z3">
    <w:name w:val="WW8Num18z3"/>
    <w:uiPriority w:val="99"/>
    <w:rsid w:val="00A80D69"/>
    <w:rPr>
      <w:rFonts w:ascii="Symbol" w:hAnsi="Symbol"/>
    </w:rPr>
  </w:style>
  <w:style w:type="character" w:customStyle="1" w:styleId="WW8Num27z0">
    <w:name w:val="WW8Num27z0"/>
    <w:uiPriority w:val="99"/>
    <w:rsid w:val="00A80D69"/>
    <w:rPr>
      <w:rFonts w:ascii="Times New Roman" w:hAnsi="Times New Roman"/>
    </w:rPr>
  </w:style>
  <w:style w:type="character" w:customStyle="1" w:styleId="WW8Num27z1">
    <w:name w:val="WW8Num27z1"/>
    <w:uiPriority w:val="99"/>
    <w:rsid w:val="00A80D69"/>
    <w:rPr>
      <w:rFonts w:ascii="Courier New" w:hAnsi="Courier New"/>
    </w:rPr>
  </w:style>
  <w:style w:type="character" w:customStyle="1" w:styleId="WW8Num27z2">
    <w:name w:val="WW8Num27z2"/>
    <w:uiPriority w:val="99"/>
    <w:rsid w:val="00A80D69"/>
    <w:rPr>
      <w:rFonts w:ascii="Wingdings" w:hAnsi="Wingdings"/>
    </w:rPr>
  </w:style>
  <w:style w:type="character" w:customStyle="1" w:styleId="WW8Num27z3">
    <w:name w:val="WW8Num27z3"/>
    <w:uiPriority w:val="99"/>
    <w:rsid w:val="00A80D69"/>
    <w:rPr>
      <w:rFonts w:ascii="Symbol" w:hAnsi="Symbol"/>
    </w:rPr>
  </w:style>
  <w:style w:type="character" w:customStyle="1" w:styleId="WW8Num29z0">
    <w:name w:val="WW8Num29z0"/>
    <w:uiPriority w:val="99"/>
    <w:rsid w:val="00A80D69"/>
    <w:rPr>
      <w:rFonts w:ascii="Symbol" w:hAnsi="Symbol"/>
      <w:sz w:val="20"/>
    </w:rPr>
  </w:style>
  <w:style w:type="character" w:customStyle="1" w:styleId="WW8Num29z1">
    <w:name w:val="WW8Num29z1"/>
    <w:uiPriority w:val="99"/>
    <w:rsid w:val="00A80D69"/>
    <w:rPr>
      <w:rFonts w:ascii="Courier New" w:hAnsi="Courier New"/>
      <w:sz w:val="20"/>
    </w:rPr>
  </w:style>
  <w:style w:type="character" w:customStyle="1" w:styleId="WW8Num29z2">
    <w:name w:val="WW8Num29z2"/>
    <w:uiPriority w:val="99"/>
    <w:rsid w:val="00A80D69"/>
    <w:rPr>
      <w:rFonts w:ascii="Wingdings" w:hAnsi="Wingdings"/>
      <w:sz w:val="20"/>
    </w:rPr>
  </w:style>
  <w:style w:type="character" w:customStyle="1" w:styleId="WW8Num33z0">
    <w:name w:val="WW8Num33z0"/>
    <w:uiPriority w:val="99"/>
    <w:rsid w:val="00A80D69"/>
    <w:rPr>
      <w:rFonts w:ascii="Symbol" w:hAnsi="Symbol"/>
      <w:color w:val="auto"/>
    </w:rPr>
  </w:style>
  <w:style w:type="character" w:customStyle="1" w:styleId="WW8Num33z1">
    <w:name w:val="WW8Num33z1"/>
    <w:uiPriority w:val="99"/>
    <w:rsid w:val="00A80D69"/>
    <w:rPr>
      <w:rFonts w:ascii="Courier New" w:hAnsi="Courier New"/>
    </w:rPr>
  </w:style>
  <w:style w:type="character" w:customStyle="1" w:styleId="WW8Num33z2">
    <w:name w:val="WW8Num33z2"/>
    <w:uiPriority w:val="99"/>
    <w:rsid w:val="00A80D69"/>
    <w:rPr>
      <w:rFonts w:ascii="Wingdings" w:hAnsi="Wingdings"/>
    </w:rPr>
  </w:style>
  <w:style w:type="character" w:customStyle="1" w:styleId="WW8Num33z3">
    <w:name w:val="WW8Num33z3"/>
    <w:uiPriority w:val="99"/>
    <w:rsid w:val="00A80D69"/>
    <w:rPr>
      <w:rFonts w:ascii="Symbol" w:hAnsi="Symbol"/>
    </w:rPr>
  </w:style>
  <w:style w:type="character" w:customStyle="1" w:styleId="WW8Num34z0">
    <w:name w:val="WW8Num34z0"/>
    <w:uiPriority w:val="99"/>
    <w:rsid w:val="00A80D69"/>
    <w:rPr>
      <w:rFonts w:ascii="Wingdings" w:hAnsi="Wingdings"/>
      <w:color w:val="000000"/>
    </w:rPr>
  </w:style>
  <w:style w:type="character" w:customStyle="1" w:styleId="WW8Num34z1">
    <w:name w:val="WW8Num34z1"/>
    <w:uiPriority w:val="99"/>
    <w:rsid w:val="00A80D69"/>
    <w:rPr>
      <w:rFonts w:ascii="Courier New" w:hAnsi="Courier New"/>
    </w:rPr>
  </w:style>
  <w:style w:type="character" w:customStyle="1" w:styleId="WW8Num34z2">
    <w:name w:val="WW8Num34z2"/>
    <w:uiPriority w:val="99"/>
    <w:rsid w:val="00A80D69"/>
    <w:rPr>
      <w:rFonts w:ascii="Wingdings" w:hAnsi="Wingdings"/>
    </w:rPr>
  </w:style>
  <w:style w:type="character" w:customStyle="1" w:styleId="WW8Num34z3">
    <w:name w:val="WW8Num34z3"/>
    <w:uiPriority w:val="99"/>
    <w:rsid w:val="00A80D69"/>
    <w:rPr>
      <w:rFonts w:ascii="Symbol" w:hAnsi="Symbol"/>
    </w:rPr>
  </w:style>
  <w:style w:type="character" w:customStyle="1" w:styleId="WW8Num35z0">
    <w:name w:val="WW8Num35z0"/>
    <w:uiPriority w:val="99"/>
    <w:rsid w:val="00A80D69"/>
    <w:rPr>
      <w:rFonts w:ascii="Symbol" w:hAnsi="Symbol"/>
    </w:rPr>
  </w:style>
  <w:style w:type="character" w:customStyle="1" w:styleId="WW8Num35z1">
    <w:name w:val="WW8Num35z1"/>
    <w:uiPriority w:val="99"/>
    <w:rsid w:val="00A80D69"/>
    <w:rPr>
      <w:rFonts w:ascii="Courier New" w:hAnsi="Courier New"/>
    </w:rPr>
  </w:style>
  <w:style w:type="character" w:customStyle="1" w:styleId="WW8Num35z2">
    <w:name w:val="WW8Num35z2"/>
    <w:uiPriority w:val="99"/>
    <w:rsid w:val="00A80D69"/>
    <w:rPr>
      <w:rFonts w:ascii="Wingdings" w:hAnsi="Wingdings"/>
    </w:rPr>
  </w:style>
  <w:style w:type="character" w:customStyle="1" w:styleId="WW8Num37z0">
    <w:name w:val="WW8Num37z0"/>
    <w:uiPriority w:val="99"/>
    <w:rsid w:val="00A80D69"/>
    <w:rPr>
      <w:rFonts w:ascii="Times New Roman" w:hAnsi="Times New Roman"/>
    </w:rPr>
  </w:style>
  <w:style w:type="character" w:customStyle="1" w:styleId="WW8Num37z1">
    <w:name w:val="WW8Num37z1"/>
    <w:uiPriority w:val="99"/>
    <w:rsid w:val="00A80D69"/>
    <w:rPr>
      <w:rFonts w:ascii="Courier New" w:hAnsi="Courier New"/>
    </w:rPr>
  </w:style>
  <w:style w:type="character" w:customStyle="1" w:styleId="WW8Num37z2">
    <w:name w:val="WW8Num37z2"/>
    <w:uiPriority w:val="99"/>
    <w:rsid w:val="00A80D69"/>
    <w:rPr>
      <w:rFonts w:ascii="Wingdings" w:hAnsi="Wingdings"/>
    </w:rPr>
  </w:style>
  <w:style w:type="character" w:customStyle="1" w:styleId="WW8Num37z3">
    <w:name w:val="WW8Num37z3"/>
    <w:uiPriority w:val="99"/>
    <w:rsid w:val="00A80D69"/>
    <w:rPr>
      <w:rFonts w:ascii="Symbol" w:hAnsi="Symbol"/>
    </w:rPr>
  </w:style>
  <w:style w:type="character" w:customStyle="1" w:styleId="WW8Num39z0">
    <w:name w:val="WW8Num39z0"/>
    <w:uiPriority w:val="99"/>
    <w:rsid w:val="00A80D69"/>
    <w:rPr>
      <w:rFonts w:ascii="Symbol" w:hAnsi="Symbol"/>
    </w:rPr>
  </w:style>
  <w:style w:type="character" w:customStyle="1" w:styleId="WW8Num39z1">
    <w:name w:val="WW8Num39z1"/>
    <w:uiPriority w:val="99"/>
    <w:rsid w:val="00A80D69"/>
    <w:rPr>
      <w:rFonts w:ascii="Courier New" w:hAnsi="Courier New"/>
    </w:rPr>
  </w:style>
  <w:style w:type="character" w:customStyle="1" w:styleId="WW8Num39z2">
    <w:name w:val="WW8Num39z2"/>
    <w:uiPriority w:val="99"/>
    <w:rsid w:val="00A80D69"/>
    <w:rPr>
      <w:rFonts w:ascii="Wingdings" w:hAnsi="Wingdings"/>
    </w:rPr>
  </w:style>
  <w:style w:type="character" w:customStyle="1" w:styleId="WW8Num41z0">
    <w:name w:val="WW8Num41z0"/>
    <w:uiPriority w:val="99"/>
    <w:rsid w:val="00A80D69"/>
    <w:rPr>
      <w:rFonts w:ascii="Symbol" w:hAnsi="Symbol"/>
    </w:rPr>
  </w:style>
  <w:style w:type="character" w:customStyle="1" w:styleId="WW8Num41z1">
    <w:name w:val="WW8Num41z1"/>
    <w:uiPriority w:val="99"/>
    <w:rsid w:val="00A80D69"/>
    <w:rPr>
      <w:rFonts w:ascii="Courier New" w:hAnsi="Courier New"/>
    </w:rPr>
  </w:style>
  <w:style w:type="character" w:customStyle="1" w:styleId="WW8Num41z2">
    <w:name w:val="WW8Num41z2"/>
    <w:uiPriority w:val="99"/>
    <w:rsid w:val="00A80D69"/>
    <w:rPr>
      <w:rFonts w:ascii="Wingdings" w:hAnsi="Wingdings"/>
    </w:rPr>
  </w:style>
  <w:style w:type="character" w:customStyle="1" w:styleId="WW8Num45z0">
    <w:name w:val="WW8Num45z0"/>
    <w:uiPriority w:val="99"/>
    <w:rsid w:val="00A80D69"/>
    <w:rPr>
      <w:rFonts w:ascii="Symbol" w:hAnsi="Symbol"/>
    </w:rPr>
  </w:style>
  <w:style w:type="character" w:customStyle="1" w:styleId="WW8Num45z1">
    <w:name w:val="WW8Num45z1"/>
    <w:uiPriority w:val="99"/>
    <w:rsid w:val="00A80D69"/>
    <w:rPr>
      <w:rFonts w:ascii="Courier New" w:hAnsi="Courier New"/>
    </w:rPr>
  </w:style>
  <w:style w:type="character" w:customStyle="1" w:styleId="WW8Num45z2">
    <w:name w:val="WW8Num45z2"/>
    <w:uiPriority w:val="99"/>
    <w:rsid w:val="00A80D69"/>
    <w:rPr>
      <w:rFonts w:ascii="Wingdings" w:hAnsi="Wingdings"/>
    </w:rPr>
  </w:style>
  <w:style w:type="character" w:customStyle="1" w:styleId="WW8Num46z0">
    <w:name w:val="WW8Num46z0"/>
    <w:uiPriority w:val="99"/>
    <w:rsid w:val="00A80D69"/>
    <w:rPr>
      <w:rFonts w:ascii="Times New Roman" w:hAnsi="Times New Roman"/>
    </w:rPr>
  </w:style>
  <w:style w:type="character" w:customStyle="1" w:styleId="WW8Num46z1">
    <w:name w:val="WW8Num46z1"/>
    <w:uiPriority w:val="99"/>
    <w:rsid w:val="00A80D69"/>
    <w:rPr>
      <w:rFonts w:ascii="Courier New" w:hAnsi="Courier New"/>
    </w:rPr>
  </w:style>
  <w:style w:type="character" w:customStyle="1" w:styleId="WW8Num46z2">
    <w:name w:val="WW8Num46z2"/>
    <w:uiPriority w:val="99"/>
    <w:rsid w:val="00A80D69"/>
    <w:rPr>
      <w:rFonts w:ascii="Wingdings" w:hAnsi="Wingdings"/>
    </w:rPr>
  </w:style>
  <w:style w:type="character" w:customStyle="1" w:styleId="WW8Num46z3">
    <w:name w:val="WW8Num46z3"/>
    <w:uiPriority w:val="99"/>
    <w:rsid w:val="00A80D69"/>
    <w:rPr>
      <w:rFonts w:ascii="Symbol" w:hAnsi="Symbol"/>
    </w:rPr>
  </w:style>
  <w:style w:type="character" w:customStyle="1" w:styleId="WW8Num47z0">
    <w:name w:val="WW8Num47z0"/>
    <w:uiPriority w:val="99"/>
    <w:rsid w:val="00A80D69"/>
    <w:rPr>
      <w:rFonts w:ascii="Symbol" w:hAnsi="Symbol"/>
    </w:rPr>
  </w:style>
  <w:style w:type="character" w:customStyle="1" w:styleId="WW8Num47z1">
    <w:name w:val="WW8Num47z1"/>
    <w:uiPriority w:val="99"/>
    <w:rsid w:val="00A80D69"/>
    <w:rPr>
      <w:rFonts w:ascii="Courier New" w:hAnsi="Courier New"/>
    </w:rPr>
  </w:style>
  <w:style w:type="character" w:customStyle="1" w:styleId="WW8Num47z2">
    <w:name w:val="WW8Num47z2"/>
    <w:uiPriority w:val="99"/>
    <w:rsid w:val="00A80D69"/>
    <w:rPr>
      <w:rFonts w:ascii="Wingdings" w:hAnsi="Wingdings"/>
    </w:rPr>
  </w:style>
  <w:style w:type="character" w:customStyle="1" w:styleId="WW8Num51z0">
    <w:name w:val="WW8Num51z0"/>
    <w:uiPriority w:val="99"/>
    <w:rsid w:val="00A80D69"/>
    <w:rPr>
      <w:rFonts w:ascii="Symbol" w:hAnsi="Symbol"/>
    </w:rPr>
  </w:style>
  <w:style w:type="character" w:customStyle="1" w:styleId="WW8Num51z1">
    <w:name w:val="WW8Num51z1"/>
    <w:uiPriority w:val="99"/>
    <w:rsid w:val="00A80D69"/>
    <w:rPr>
      <w:rFonts w:ascii="Courier New" w:hAnsi="Courier New"/>
    </w:rPr>
  </w:style>
  <w:style w:type="character" w:customStyle="1" w:styleId="WW8Num51z2">
    <w:name w:val="WW8Num51z2"/>
    <w:uiPriority w:val="99"/>
    <w:rsid w:val="00A80D69"/>
    <w:rPr>
      <w:rFonts w:ascii="Wingdings" w:hAnsi="Wingdings"/>
    </w:rPr>
  </w:style>
  <w:style w:type="character" w:customStyle="1" w:styleId="WW8Num52z0">
    <w:name w:val="WW8Num52z0"/>
    <w:uiPriority w:val="99"/>
    <w:rsid w:val="00A80D69"/>
    <w:rPr>
      <w:rFonts w:ascii="Symbol" w:hAnsi="Symbol"/>
    </w:rPr>
  </w:style>
  <w:style w:type="character" w:customStyle="1" w:styleId="WW8Num52z1">
    <w:name w:val="WW8Num52z1"/>
    <w:uiPriority w:val="99"/>
    <w:rsid w:val="00A80D69"/>
    <w:rPr>
      <w:rFonts w:ascii="Courier New" w:hAnsi="Courier New"/>
    </w:rPr>
  </w:style>
  <w:style w:type="character" w:customStyle="1" w:styleId="WW8Num52z2">
    <w:name w:val="WW8Num52z2"/>
    <w:uiPriority w:val="99"/>
    <w:rsid w:val="00A80D69"/>
    <w:rPr>
      <w:rFonts w:ascii="Wingdings" w:hAnsi="Wingdings"/>
    </w:rPr>
  </w:style>
  <w:style w:type="character" w:customStyle="1" w:styleId="WW8Num54z0">
    <w:name w:val="WW8Num54z0"/>
    <w:uiPriority w:val="99"/>
    <w:rsid w:val="00A80D69"/>
    <w:rPr>
      <w:rFonts w:ascii="Wingdings" w:hAnsi="Wingdings"/>
    </w:rPr>
  </w:style>
  <w:style w:type="character" w:customStyle="1" w:styleId="WW8Num54z1">
    <w:name w:val="WW8Num54z1"/>
    <w:uiPriority w:val="99"/>
    <w:rsid w:val="00A80D69"/>
    <w:rPr>
      <w:rFonts w:ascii="Courier New" w:hAnsi="Courier New"/>
    </w:rPr>
  </w:style>
  <w:style w:type="character" w:customStyle="1" w:styleId="WW8Num54z3">
    <w:name w:val="WW8Num54z3"/>
    <w:uiPriority w:val="99"/>
    <w:rsid w:val="00A80D69"/>
    <w:rPr>
      <w:rFonts w:ascii="Symbol" w:hAnsi="Symbol"/>
    </w:rPr>
  </w:style>
  <w:style w:type="character" w:customStyle="1" w:styleId="WW8Num60z0">
    <w:name w:val="WW8Num60z0"/>
    <w:uiPriority w:val="99"/>
    <w:rsid w:val="00A80D69"/>
    <w:rPr>
      <w:rFonts w:ascii="Symbol" w:hAnsi="Symbol"/>
    </w:rPr>
  </w:style>
  <w:style w:type="character" w:customStyle="1" w:styleId="WW8Num60z1">
    <w:name w:val="WW8Num60z1"/>
    <w:uiPriority w:val="99"/>
    <w:rsid w:val="00A80D69"/>
    <w:rPr>
      <w:rFonts w:ascii="Courier New" w:hAnsi="Courier New"/>
    </w:rPr>
  </w:style>
  <w:style w:type="character" w:customStyle="1" w:styleId="WW8Num60z2">
    <w:name w:val="WW8Num60z2"/>
    <w:uiPriority w:val="99"/>
    <w:rsid w:val="00A80D69"/>
    <w:rPr>
      <w:rFonts w:ascii="Wingdings" w:hAnsi="Wingdings"/>
    </w:rPr>
  </w:style>
  <w:style w:type="character" w:customStyle="1" w:styleId="WW8Num61z0">
    <w:name w:val="WW8Num61z0"/>
    <w:uiPriority w:val="99"/>
    <w:rsid w:val="00A80D69"/>
    <w:rPr>
      <w:rFonts w:ascii="Symbol" w:hAnsi="Symbol"/>
    </w:rPr>
  </w:style>
  <w:style w:type="character" w:customStyle="1" w:styleId="WW8Num61z1">
    <w:name w:val="WW8Num61z1"/>
    <w:uiPriority w:val="99"/>
    <w:rsid w:val="00A80D69"/>
    <w:rPr>
      <w:rFonts w:ascii="Courier New" w:hAnsi="Courier New"/>
    </w:rPr>
  </w:style>
  <w:style w:type="character" w:customStyle="1" w:styleId="WW8Num61z2">
    <w:name w:val="WW8Num61z2"/>
    <w:uiPriority w:val="99"/>
    <w:rsid w:val="00A80D69"/>
    <w:rPr>
      <w:rFonts w:ascii="Wingdings" w:hAnsi="Wingdings"/>
    </w:rPr>
  </w:style>
  <w:style w:type="character" w:customStyle="1" w:styleId="WW8Num62z0">
    <w:name w:val="WW8Num62z0"/>
    <w:uiPriority w:val="99"/>
    <w:rsid w:val="00A80D69"/>
    <w:rPr>
      <w:rFonts w:ascii="Symbol" w:hAnsi="Symbol"/>
    </w:rPr>
  </w:style>
  <w:style w:type="character" w:customStyle="1" w:styleId="WW8Num62z1">
    <w:name w:val="WW8Num62z1"/>
    <w:uiPriority w:val="99"/>
    <w:rsid w:val="00A80D69"/>
    <w:rPr>
      <w:rFonts w:ascii="Courier New" w:hAnsi="Courier New"/>
    </w:rPr>
  </w:style>
  <w:style w:type="character" w:customStyle="1" w:styleId="WW8Num62z2">
    <w:name w:val="WW8Num62z2"/>
    <w:uiPriority w:val="99"/>
    <w:rsid w:val="00A80D69"/>
    <w:rPr>
      <w:rFonts w:ascii="Wingdings" w:hAnsi="Wingdings"/>
    </w:rPr>
  </w:style>
  <w:style w:type="character" w:customStyle="1" w:styleId="WW8Num67z0">
    <w:name w:val="WW8Num67z0"/>
    <w:uiPriority w:val="99"/>
    <w:rsid w:val="00A80D69"/>
    <w:rPr>
      <w:rFonts w:ascii="Wingdings" w:hAnsi="Wingdings"/>
    </w:rPr>
  </w:style>
  <w:style w:type="character" w:customStyle="1" w:styleId="WW8Num67z1">
    <w:name w:val="WW8Num67z1"/>
    <w:uiPriority w:val="99"/>
    <w:rsid w:val="00A80D69"/>
    <w:rPr>
      <w:rFonts w:ascii="Courier New" w:hAnsi="Courier New"/>
    </w:rPr>
  </w:style>
  <w:style w:type="character" w:customStyle="1" w:styleId="WW8Num67z3">
    <w:name w:val="WW8Num67z3"/>
    <w:uiPriority w:val="99"/>
    <w:rsid w:val="00A80D69"/>
    <w:rPr>
      <w:rFonts w:ascii="Symbol" w:hAnsi="Symbol"/>
    </w:rPr>
  </w:style>
  <w:style w:type="character" w:customStyle="1" w:styleId="WW8Num68z0">
    <w:name w:val="WW8Num68z0"/>
    <w:uiPriority w:val="99"/>
    <w:rsid w:val="00A80D69"/>
    <w:rPr>
      <w:rFonts w:ascii="Arial" w:hAnsi="Arial"/>
    </w:rPr>
  </w:style>
  <w:style w:type="character" w:customStyle="1" w:styleId="WW8Num68z1">
    <w:name w:val="WW8Num68z1"/>
    <w:uiPriority w:val="99"/>
    <w:rsid w:val="00A80D69"/>
    <w:rPr>
      <w:rFonts w:ascii="Courier New" w:hAnsi="Courier New"/>
    </w:rPr>
  </w:style>
  <w:style w:type="character" w:customStyle="1" w:styleId="WW8Num68z2">
    <w:name w:val="WW8Num68z2"/>
    <w:uiPriority w:val="99"/>
    <w:rsid w:val="00A80D69"/>
    <w:rPr>
      <w:rFonts w:ascii="Wingdings" w:hAnsi="Wingdings"/>
    </w:rPr>
  </w:style>
  <w:style w:type="character" w:customStyle="1" w:styleId="WW8Num68z3">
    <w:name w:val="WW8Num68z3"/>
    <w:uiPriority w:val="99"/>
    <w:rsid w:val="00A80D69"/>
    <w:rPr>
      <w:rFonts w:ascii="Symbol" w:hAnsi="Symbol"/>
    </w:rPr>
  </w:style>
  <w:style w:type="character" w:customStyle="1" w:styleId="WW8Num69z0">
    <w:name w:val="WW8Num69z0"/>
    <w:uiPriority w:val="99"/>
    <w:rsid w:val="00A80D69"/>
    <w:rPr>
      <w:rFonts w:ascii="Courier New" w:hAnsi="Courier New"/>
    </w:rPr>
  </w:style>
  <w:style w:type="character" w:customStyle="1" w:styleId="WW8Num69z1">
    <w:name w:val="WW8Num69z1"/>
    <w:uiPriority w:val="99"/>
    <w:rsid w:val="00A80D69"/>
    <w:rPr>
      <w:rFonts w:ascii="Courier New" w:hAnsi="Courier New"/>
    </w:rPr>
  </w:style>
  <w:style w:type="character" w:customStyle="1" w:styleId="WW8Num69z2">
    <w:name w:val="WW8Num69z2"/>
    <w:uiPriority w:val="99"/>
    <w:rsid w:val="00A80D69"/>
    <w:rPr>
      <w:rFonts w:ascii="Wingdings" w:hAnsi="Wingdings"/>
    </w:rPr>
  </w:style>
  <w:style w:type="character" w:customStyle="1" w:styleId="WW8Num69z3">
    <w:name w:val="WW8Num69z3"/>
    <w:uiPriority w:val="99"/>
    <w:rsid w:val="00A80D69"/>
    <w:rPr>
      <w:rFonts w:ascii="Symbol" w:hAnsi="Symbol"/>
    </w:rPr>
  </w:style>
  <w:style w:type="character" w:customStyle="1" w:styleId="WW8Num71z0">
    <w:name w:val="WW8Num71z0"/>
    <w:uiPriority w:val="99"/>
    <w:rsid w:val="00A80D69"/>
    <w:rPr>
      <w:rFonts w:ascii="Courier New" w:hAnsi="Courier New"/>
    </w:rPr>
  </w:style>
  <w:style w:type="character" w:customStyle="1" w:styleId="WW8Num71z1">
    <w:name w:val="WW8Num71z1"/>
    <w:uiPriority w:val="99"/>
    <w:rsid w:val="00A80D69"/>
    <w:rPr>
      <w:rFonts w:ascii="Courier New" w:hAnsi="Courier New"/>
    </w:rPr>
  </w:style>
  <w:style w:type="character" w:customStyle="1" w:styleId="WW8Num71z2">
    <w:name w:val="WW8Num71z2"/>
    <w:uiPriority w:val="99"/>
    <w:rsid w:val="00A80D69"/>
    <w:rPr>
      <w:rFonts w:ascii="Wingdings" w:hAnsi="Wingdings"/>
    </w:rPr>
  </w:style>
  <w:style w:type="character" w:customStyle="1" w:styleId="WW8Num71z3">
    <w:name w:val="WW8Num71z3"/>
    <w:uiPriority w:val="99"/>
    <w:rsid w:val="00A80D69"/>
    <w:rPr>
      <w:rFonts w:ascii="Symbol" w:hAnsi="Symbol"/>
    </w:rPr>
  </w:style>
  <w:style w:type="character" w:customStyle="1" w:styleId="WW8Num74z0">
    <w:name w:val="WW8Num74z0"/>
    <w:uiPriority w:val="99"/>
    <w:rsid w:val="00A80D69"/>
    <w:rPr>
      <w:rFonts w:ascii="Times New Roman" w:hAnsi="Times New Roman"/>
    </w:rPr>
  </w:style>
  <w:style w:type="character" w:customStyle="1" w:styleId="WW8Num74z1">
    <w:name w:val="WW8Num74z1"/>
    <w:uiPriority w:val="99"/>
    <w:rsid w:val="00A80D69"/>
    <w:rPr>
      <w:rFonts w:ascii="Courier New" w:hAnsi="Courier New"/>
    </w:rPr>
  </w:style>
  <w:style w:type="character" w:customStyle="1" w:styleId="WW8Num74z2">
    <w:name w:val="WW8Num74z2"/>
    <w:uiPriority w:val="99"/>
    <w:rsid w:val="00A80D69"/>
    <w:rPr>
      <w:rFonts w:ascii="Wingdings" w:hAnsi="Wingdings"/>
    </w:rPr>
  </w:style>
  <w:style w:type="character" w:customStyle="1" w:styleId="WW8Num74z3">
    <w:name w:val="WW8Num74z3"/>
    <w:uiPriority w:val="99"/>
    <w:rsid w:val="00A80D69"/>
    <w:rPr>
      <w:rFonts w:ascii="Symbol" w:hAnsi="Symbol"/>
    </w:rPr>
  </w:style>
  <w:style w:type="character" w:customStyle="1" w:styleId="WW8Num75z0">
    <w:name w:val="WW8Num75z0"/>
    <w:uiPriority w:val="99"/>
    <w:rsid w:val="00A80D69"/>
    <w:rPr>
      <w:rFonts w:ascii="Times New Roman" w:hAnsi="Times New Roman"/>
    </w:rPr>
  </w:style>
  <w:style w:type="character" w:customStyle="1" w:styleId="WW8Num75z1">
    <w:name w:val="WW8Num75z1"/>
    <w:uiPriority w:val="99"/>
    <w:rsid w:val="00A80D69"/>
    <w:rPr>
      <w:rFonts w:ascii="Courier New" w:hAnsi="Courier New"/>
    </w:rPr>
  </w:style>
  <w:style w:type="character" w:customStyle="1" w:styleId="WW8Num75z2">
    <w:name w:val="WW8Num75z2"/>
    <w:uiPriority w:val="99"/>
    <w:rsid w:val="00A80D69"/>
    <w:rPr>
      <w:rFonts w:ascii="Wingdings" w:hAnsi="Wingdings"/>
    </w:rPr>
  </w:style>
  <w:style w:type="character" w:customStyle="1" w:styleId="WW8Num75z3">
    <w:name w:val="WW8Num75z3"/>
    <w:uiPriority w:val="99"/>
    <w:rsid w:val="00A80D69"/>
    <w:rPr>
      <w:rFonts w:ascii="Symbol" w:hAnsi="Symbol"/>
    </w:rPr>
  </w:style>
  <w:style w:type="character" w:customStyle="1" w:styleId="WW8Num77z0">
    <w:name w:val="WW8Num77z0"/>
    <w:uiPriority w:val="99"/>
    <w:rsid w:val="00A80D69"/>
    <w:rPr>
      <w:rFonts w:ascii="Symbol" w:hAnsi="Symbol"/>
      <w:color w:val="auto"/>
    </w:rPr>
  </w:style>
  <w:style w:type="character" w:customStyle="1" w:styleId="WW8Num77z1">
    <w:name w:val="WW8Num77z1"/>
    <w:uiPriority w:val="99"/>
    <w:rsid w:val="00A80D69"/>
    <w:rPr>
      <w:rFonts w:ascii="Courier New" w:hAnsi="Courier New"/>
    </w:rPr>
  </w:style>
  <w:style w:type="character" w:customStyle="1" w:styleId="WW8Num77z2">
    <w:name w:val="WW8Num77z2"/>
    <w:uiPriority w:val="99"/>
    <w:rsid w:val="00A80D69"/>
    <w:rPr>
      <w:rFonts w:ascii="Wingdings" w:hAnsi="Wingdings"/>
    </w:rPr>
  </w:style>
  <w:style w:type="character" w:customStyle="1" w:styleId="WW8Num77z3">
    <w:name w:val="WW8Num77z3"/>
    <w:uiPriority w:val="99"/>
    <w:rsid w:val="00A80D69"/>
    <w:rPr>
      <w:rFonts w:ascii="Symbol" w:hAnsi="Symbol"/>
    </w:rPr>
  </w:style>
  <w:style w:type="character" w:customStyle="1" w:styleId="WW8Num81z0">
    <w:name w:val="WW8Num81z0"/>
    <w:uiPriority w:val="99"/>
    <w:rsid w:val="00A80D69"/>
    <w:rPr>
      <w:rFonts w:ascii="Symbol" w:hAnsi="Symbol"/>
    </w:rPr>
  </w:style>
  <w:style w:type="character" w:customStyle="1" w:styleId="WW8Num81z1">
    <w:name w:val="WW8Num81z1"/>
    <w:uiPriority w:val="99"/>
    <w:rsid w:val="00A80D69"/>
    <w:rPr>
      <w:rFonts w:ascii="Courier New" w:hAnsi="Courier New"/>
    </w:rPr>
  </w:style>
  <w:style w:type="character" w:customStyle="1" w:styleId="WW8Num81z2">
    <w:name w:val="WW8Num81z2"/>
    <w:uiPriority w:val="99"/>
    <w:rsid w:val="00A80D69"/>
    <w:rPr>
      <w:rFonts w:ascii="Wingdings" w:hAnsi="Wingdings"/>
    </w:rPr>
  </w:style>
  <w:style w:type="character" w:customStyle="1" w:styleId="WW8Num84z0">
    <w:name w:val="WW8Num84z0"/>
    <w:uiPriority w:val="99"/>
    <w:rsid w:val="00A80D69"/>
    <w:rPr>
      <w:rFonts w:ascii="Symbol" w:hAnsi="Symbol"/>
      <w:sz w:val="20"/>
    </w:rPr>
  </w:style>
  <w:style w:type="character" w:customStyle="1" w:styleId="WW8Num84z1">
    <w:name w:val="WW8Num84z1"/>
    <w:uiPriority w:val="99"/>
    <w:rsid w:val="00A80D69"/>
    <w:rPr>
      <w:rFonts w:ascii="Courier New" w:hAnsi="Courier New"/>
      <w:sz w:val="20"/>
    </w:rPr>
  </w:style>
  <w:style w:type="character" w:customStyle="1" w:styleId="WW8Num84z2">
    <w:name w:val="WW8Num84z2"/>
    <w:uiPriority w:val="99"/>
    <w:rsid w:val="00A80D69"/>
    <w:rPr>
      <w:rFonts w:ascii="Wingdings" w:hAnsi="Wingdings"/>
      <w:sz w:val="20"/>
    </w:rPr>
  </w:style>
  <w:style w:type="character" w:customStyle="1" w:styleId="WW8Num86z0">
    <w:name w:val="WW8Num86z0"/>
    <w:uiPriority w:val="99"/>
    <w:rsid w:val="00A80D69"/>
    <w:rPr>
      <w:rFonts w:ascii="Symbol" w:hAnsi="Symbol"/>
      <w:color w:val="auto"/>
    </w:rPr>
  </w:style>
  <w:style w:type="character" w:customStyle="1" w:styleId="WW8Num86z1">
    <w:name w:val="WW8Num86z1"/>
    <w:uiPriority w:val="99"/>
    <w:rsid w:val="00A80D69"/>
    <w:rPr>
      <w:rFonts w:ascii="Courier New" w:hAnsi="Courier New"/>
    </w:rPr>
  </w:style>
  <w:style w:type="character" w:customStyle="1" w:styleId="WW8Num86z2">
    <w:name w:val="WW8Num86z2"/>
    <w:uiPriority w:val="99"/>
    <w:rsid w:val="00A80D69"/>
    <w:rPr>
      <w:rFonts w:ascii="Wingdings" w:hAnsi="Wingdings"/>
    </w:rPr>
  </w:style>
  <w:style w:type="character" w:customStyle="1" w:styleId="WW8Num86z3">
    <w:name w:val="WW8Num86z3"/>
    <w:uiPriority w:val="99"/>
    <w:rsid w:val="00A80D69"/>
    <w:rPr>
      <w:rFonts w:ascii="Symbol" w:hAnsi="Symbol"/>
    </w:rPr>
  </w:style>
  <w:style w:type="character" w:customStyle="1" w:styleId="WW8NumSt1z0">
    <w:name w:val="WW8NumSt1z0"/>
    <w:uiPriority w:val="99"/>
    <w:rsid w:val="00A80D69"/>
    <w:rPr>
      <w:rFonts w:ascii="Symbol" w:hAnsi="Symbol"/>
    </w:rPr>
  </w:style>
  <w:style w:type="character" w:customStyle="1" w:styleId="Absatz-Standardschriftart1">
    <w:name w:val="Absatz-Standardschriftart1"/>
    <w:uiPriority w:val="99"/>
    <w:rsid w:val="00A80D69"/>
  </w:style>
  <w:style w:type="character" w:styleId="Seitenzahl">
    <w:name w:val="page number"/>
    <w:uiPriority w:val="99"/>
    <w:rsid w:val="00A80D69"/>
    <w:rPr>
      <w:rFonts w:cs="Times New Roman"/>
    </w:rPr>
  </w:style>
  <w:style w:type="character" w:styleId="Hyperlink">
    <w:name w:val="Hyperlink"/>
    <w:uiPriority w:val="99"/>
    <w:rsid w:val="00A80D69"/>
    <w:rPr>
      <w:rFonts w:cs="Times New Roman"/>
      <w:color w:val="0000FF"/>
      <w:u w:val="single"/>
    </w:rPr>
  </w:style>
  <w:style w:type="character" w:styleId="Fett">
    <w:name w:val="Strong"/>
    <w:uiPriority w:val="99"/>
    <w:qFormat/>
    <w:rsid w:val="00A80D69"/>
    <w:rPr>
      <w:rFonts w:cs="Times New Roman"/>
      <w:b/>
    </w:rPr>
  </w:style>
  <w:style w:type="character" w:styleId="BesuchterHyperlink">
    <w:name w:val="FollowedHyperlink"/>
    <w:uiPriority w:val="99"/>
    <w:rsid w:val="00A80D69"/>
    <w:rPr>
      <w:rFonts w:cs="Times New Roman"/>
      <w:color w:val="800080"/>
      <w:u w:val="single"/>
    </w:rPr>
  </w:style>
  <w:style w:type="character" w:customStyle="1" w:styleId="titel">
    <w:name w:val="titel"/>
    <w:uiPriority w:val="99"/>
    <w:rsid w:val="00A80D69"/>
  </w:style>
  <w:style w:type="character" w:customStyle="1" w:styleId="unterzeile">
    <w:name w:val="unterzeile"/>
    <w:uiPriority w:val="99"/>
    <w:rsid w:val="00A80D69"/>
  </w:style>
  <w:style w:type="character" w:customStyle="1" w:styleId="artikel">
    <w:name w:val="artikel"/>
    <w:uiPriority w:val="99"/>
    <w:rsid w:val="00A80D69"/>
  </w:style>
  <w:style w:type="character" w:styleId="Hervorhebung">
    <w:name w:val="Emphasis"/>
    <w:qFormat/>
    <w:rsid w:val="00A80D69"/>
    <w:rPr>
      <w:rFonts w:cs="Times New Roman"/>
      <w:i/>
    </w:rPr>
  </w:style>
  <w:style w:type="paragraph" w:customStyle="1" w:styleId="berschrift">
    <w:name w:val="Überschrift"/>
    <w:basedOn w:val="Standard"/>
    <w:next w:val="Textkrper"/>
    <w:uiPriority w:val="99"/>
    <w:rsid w:val="00A80D69"/>
    <w:pPr>
      <w:keepNext/>
      <w:suppressAutoHyphens/>
      <w:spacing w:before="240" w:after="120"/>
    </w:pPr>
    <w:rPr>
      <w:rFonts w:cs="Tahoma"/>
      <w:sz w:val="28"/>
      <w:szCs w:val="28"/>
    </w:rPr>
  </w:style>
  <w:style w:type="paragraph" w:styleId="Textkrper">
    <w:name w:val="Body Text"/>
    <w:basedOn w:val="Standard"/>
    <w:link w:val="TextkrperZchn"/>
    <w:uiPriority w:val="99"/>
    <w:rsid w:val="00A80D69"/>
    <w:pPr>
      <w:spacing w:after="120"/>
    </w:pPr>
  </w:style>
  <w:style w:type="character" w:customStyle="1" w:styleId="TextkrperZchn">
    <w:name w:val="Textkörper Zchn"/>
    <w:link w:val="Textkrper"/>
    <w:uiPriority w:val="99"/>
    <w:semiHidden/>
    <w:locked/>
    <w:rsid w:val="003E2A5A"/>
    <w:rPr>
      <w:rFonts w:ascii="Arial" w:hAnsi="Arial" w:cs="Times New Roman"/>
      <w:sz w:val="20"/>
      <w:lang w:eastAsia="ar-SA" w:bidi="ar-SA"/>
    </w:rPr>
  </w:style>
  <w:style w:type="paragraph" w:styleId="Liste">
    <w:name w:val="List"/>
    <w:basedOn w:val="Standard"/>
    <w:uiPriority w:val="99"/>
    <w:rsid w:val="00A80D69"/>
    <w:pPr>
      <w:ind w:left="283" w:hanging="283"/>
    </w:pPr>
  </w:style>
  <w:style w:type="paragraph" w:customStyle="1" w:styleId="Beschriftung1">
    <w:name w:val="Beschriftung1"/>
    <w:basedOn w:val="Standard"/>
    <w:next w:val="Standard"/>
    <w:uiPriority w:val="99"/>
    <w:rsid w:val="00A80D69"/>
    <w:rPr>
      <w:b/>
      <w:sz w:val="20"/>
    </w:rPr>
  </w:style>
  <w:style w:type="paragraph" w:customStyle="1" w:styleId="Verzeichnis">
    <w:name w:val="Verzeichnis"/>
    <w:basedOn w:val="Standard"/>
    <w:uiPriority w:val="99"/>
    <w:rsid w:val="00A80D69"/>
    <w:pPr>
      <w:suppressLineNumbers/>
    </w:pPr>
    <w:rPr>
      <w:rFonts w:cs="Tahoma"/>
    </w:rPr>
  </w:style>
  <w:style w:type="paragraph" w:styleId="Kopfzeile">
    <w:name w:val="header"/>
    <w:basedOn w:val="Standard"/>
    <w:link w:val="KopfzeileZchn"/>
    <w:rsid w:val="00A80D69"/>
    <w:pPr>
      <w:tabs>
        <w:tab w:val="center" w:pos="4536"/>
        <w:tab w:val="right" w:pos="9072"/>
      </w:tabs>
    </w:pPr>
  </w:style>
  <w:style w:type="character" w:customStyle="1" w:styleId="KopfzeileZchn">
    <w:name w:val="Kopfzeile Zchn"/>
    <w:link w:val="Kopfzeile"/>
    <w:uiPriority w:val="99"/>
    <w:locked/>
    <w:rsid w:val="00EA7956"/>
    <w:rPr>
      <w:rFonts w:ascii="Arial" w:hAnsi="Arial" w:cs="Times New Roman"/>
      <w:sz w:val="18"/>
      <w:lang w:eastAsia="ar-SA" w:bidi="ar-SA"/>
    </w:rPr>
  </w:style>
  <w:style w:type="paragraph" w:styleId="Fuzeile">
    <w:name w:val="footer"/>
    <w:basedOn w:val="Standard"/>
    <w:link w:val="FuzeileZchn"/>
    <w:uiPriority w:val="99"/>
    <w:rsid w:val="00A80D69"/>
    <w:pPr>
      <w:tabs>
        <w:tab w:val="center" w:pos="4536"/>
        <w:tab w:val="right" w:pos="9072"/>
      </w:tabs>
    </w:pPr>
  </w:style>
  <w:style w:type="character" w:customStyle="1" w:styleId="FuzeileZchn">
    <w:name w:val="Fußzeile Zchn"/>
    <w:link w:val="Fuzeile"/>
    <w:uiPriority w:val="99"/>
    <w:locked/>
    <w:rsid w:val="003E2A5A"/>
    <w:rPr>
      <w:rFonts w:ascii="Arial" w:hAnsi="Arial" w:cs="Times New Roman"/>
      <w:sz w:val="20"/>
      <w:lang w:eastAsia="ar-SA" w:bidi="ar-SA"/>
    </w:rPr>
  </w:style>
  <w:style w:type="paragraph" w:customStyle="1" w:styleId="Listenfortsetzung1">
    <w:name w:val="Listenfortsetzung1"/>
    <w:basedOn w:val="Standard"/>
    <w:uiPriority w:val="99"/>
    <w:rsid w:val="00A80D69"/>
    <w:pPr>
      <w:spacing w:after="120"/>
      <w:ind w:left="283"/>
    </w:pPr>
  </w:style>
  <w:style w:type="paragraph" w:customStyle="1" w:styleId="Liste21">
    <w:name w:val="Liste 21"/>
    <w:basedOn w:val="Standard"/>
    <w:uiPriority w:val="99"/>
    <w:rsid w:val="00A80D69"/>
    <w:pPr>
      <w:ind w:left="566" w:hanging="283"/>
    </w:pPr>
  </w:style>
  <w:style w:type="paragraph" w:customStyle="1" w:styleId="Liste31">
    <w:name w:val="Liste 31"/>
    <w:basedOn w:val="Standard"/>
    <w:uiPriority w:val="99"/>
    <w:rsid w:val="00A80D69"/>
    <w:pPr>
      <w:ind w:left="849" w:hanging="283"/>
    </w:pPr>
  </w:style>
  <w:style w:type="paragraph" w:customStyle="1" w:styleId="Liste41">
    <w:name w:val="Liste 41"/>
    <w:basedOn w:val="Standard"/>
    <w:uiPriority w:val="99"/>
    <w:rsid w:val="00A80D69"/>
    <w:pPr>
      <w:ind w:left="1132" w:hanging="283"/>
    </w:pPr>
  </w:style>
  <w:style w:type="paragraph" w:customStyle="1" w:styleId="Liste51">
    <w:name w:val="Liste 51"/>
    <w:basedOn w:val="Standard"/>
    <w:uiPriority w:val="99"/>
    <w:rsid w:val="00A80D69"/>
    <w:pPr>
      <w:ind w:left="1415" w:hanging="283"/>
    </w:pPr>
  </w:style>
  <w:style w:type="paragraph" w:customStyle="1" w:styleId="Aufzhlungszeichen21">
    <w:name w:val="Aufzählungszeichen 21"/>
    <w:basedOn w:val="Standard"/>
    <w:uiPriority w:val="99"/>
    <w:rsid w:val="00A80D69"/>
    <w:pPr>
      <w:tabs>
        <w:tab w:val="num" w:pos="283"/>
      </w:tabs>
      <w:ind w:left="566" w:hanging="283"/>
    </w:pPr>
  </w:style>
  <w:style w:type="paragraph" w:customStyle="1" w:styleId="Listenfortsetzung21">
    <w:name w:val="Listenfortsetzung 21"/>
    <w:basedOn w:val="Standard"/>
    <w:uiPriority w:val="99"/>
    <w:rsid w:val="00A80D69"/>
    <w:pPr>
      <w:spacing w:after="120"/>
      <w:ind w:left="566"/>
    </w:pPr>
  </w:style>
  <w:style w:type="paragraph" w:styleId="Textkrper-Zeileneinzug">
    <w:name w:val="Body Text Indent"/>
    <w:basedOn w:val="Standard"/>
    <w:link w:val="Textkrper-ZeileneinzugZchn"/>
    <w:uiPriority w:val="99"/>
    <w:rsid w:val="00A80D69"/>
  </w:style>
  <w:style w:type="character" w:customStyle="1" w:styleId="Textkrper-ZeileneinzugZchn">
    <w:name w:val="Textkörper-Zeileneinzug Zchn"/>
    <w:link w:val="Textkrper-Zeileneinzug"/>
    <w:uiPriority w:val="99"/>
    <w:semiHidden/>
    <w:locked/>
    <w:rsid w:val="003E2A5A"/>
    <w:rPr>
      <w:rFonts w:ascii="Arial" w:hAnsi="Arial" w:cs="Times New Roman"/>
      <w:sz w:val="20"/>
      <w:lang w:eastAsia="ar-SA" w:bidi="ar-SA"/>
    </w:rPr>
  </w:style>
  <w:style w:type="paragraph" w:customStyle="1" w:styleId="Anrede1">
    <w:name w:val="Anrede1"/>
    <w:basedOn w:val="Standard"/>
    <w:uiPriority w:val="99"/>
    <w:rsid w:val="00A80D69"/>
  </w:style>
  <w:style w:type="paragraph" w:customStyle="1" w:styleId="Aufzhlungszeichen1">
    <w:name w:val="Aufzählungszeichen1"/>
    <w:basedOn w:val="Standard"/>
    <w:uiPriority w:val="99"/>
    <w:rsid w:val="00A80D69"/>
    <w:pPr>
      <w:tabs>
        <w:tab w:val="num" w:pos="283"/>
      </w:tabs>
      <w:ind w:left="283" w:hanging="283"/>
    </w:pPr>
  </w:style>
  <w:style w:type="paragraph" w:styleId="Titel0">
    <w:name w:val="Title"/>
    <w:basedOn w:val="Standard"/>
    <w:next w:val="Untertitel"/>
    <w:link w:val="TitelZchn"/>
    <w:uiPriority w:val="99"/>
    <w:qFormat/>
    <w:rsid w:val="00A80D69"/>
    <w:pPr>
      <w:widowControl w:val="0"/>
      <w:jc w:val="center"/>
    </w:pPr>
    <w:rPr>
      <w:rFonts w:ascii="Cambria" w:hAnsi="Cambria"/>
      <w:b/>
      <w:bCs/>
      <w:kern w:val="28"/>
      <w:sz w:val="32"/>
      <w:szCs w:val="32"/>
    </w:rPr>
  </w:style>
  <w:style w:type="character" w:customStyle="1" w:styleId="TitelZchn">
    <w:name w:val="Titel Zchn"/>
    <w:link w:val="Titel0"/>
    <w:uiPriority w:val="99"/>
    <w:locked/>
    <w:rsid w:val="003E2A5A"/>
    <w:rPr>
      <w:rFonts w:ascii="Cambria" w:hAnsi="Cambria" w:cs="Times New Roman"/>
      <w:b/>
      <w:kern w:val="28"/>
      <w:sz w:val="32"/>
      <w:lang w:eastAsia="ar-SA" w:bidi="ar-SA"/>
    </w:rPr>
  </w:style>
  <w:style w:type="paragraph" w:styleId="Untertitel">
    <w:name w:val="Subtitle"/>
    <w:basedOn w:val="Standard"/>
    <w:next w:val="Textkrper"/>
    <w:link w:val="UntertitelZchn"/>
    <w:uiPriority w:val="99"/>
    <w:qFormat/>
    <w:rsid w:val="00A80D69"/>
    <w:rPr>
      <w:rFonts w:ascii="Cambria" w:hAnsi="Cambria"/>
      <w:sz w:val="24"/>
      <w:szCs w:val="24"/>
    </w:rPr>
  </w:style>
  <w:style w:type="character" w:customStyle="1" w:styleId="UntertitelZchn">
    <w:name w:val="Untertitel Zchn"/>
    <w:link w:val="Untertitel"/>
    <w:uiPriority w:val="99"/>
    <w:locked/>
    <w:rsid w:val="003E2A5A"/>
    <w:rPr>
      <w:rFonts w:ascii="Cambria" w:hAnsi="Cambria" w:cs="Times New Roman"/>
      <w:sz w:val="24"/>
      <w:lang w:eastAsia="ar-SA" w:bidi="ar-SA"/>
    </w:rPr>
  </w:style>
  <w:style w:type="paragraph" w:customStyle="1" w:styleId="Textkrper31">
    <w:name w:val="Textkörper 31"/>
    <w:basedOn w:val="Standard"/>
    <w:uiPriority w:val="99"/>
    <w:rsid w:val="00A80D69"/>
    <w:pPr>
      <w:jc w:val="both"/>
    </w:pPr>
  </w:style>
  <w:style w:type="paragraph" w:customStyle="1" w:styleId="Textkrper-Einzug21">
    <w:name w:val="Textkörper-Einzug 21"/>
    <w:basedOn w:val="Standard"/>
    <w:uiPriority w:val="99"/>
    <w:rsid w:val="00A80D69"/>
    <w:pPr>
      <w:ind w:firstLine="709"/>
    </w:pPr>
    <w:rPr>
      <w:b/>
      <w:smallCaps/>
      <w:sz w:val="20"/>
    </w:rPr>
  </w:style>
  <w:style w:type="paragraph" w:customStyle="1" w:styleId="Textkrper-Einzug31">
    <w:name w:val="Textkörper-Einzug 31"/>
    <w:basedOn w:val="Standard"/>
    <w:uiPriority w:val="99"/>
    <w:rsid w:val="00A80D69"/>
    <w:pPr>
      <w:ind w:left="705" w:hanging="705"/>
      <w:jc w:val="both"/>
    </w:pPr>
  </w:style>
  <w:style w:type="paragraph" w:customStyle="1" w:styleId="Blocktext1">
    <w:name w:val="Blocktext1"/>
    <w:basedOn w:val="Standard"/>
    <w:uiPriority w:val="99"/>
    <w:rsid w:val="00A80D69"/>
    <w:pPr>
      <w:ind w:left="284" w:right="311"/>
      <w:jc w:val="both"/>
    </w:pPr>
  </w:style>
  <w:style w:type="paragraph" w:customStyle="1" w:styleId="Textkrper21">
    <w:name w:val="Textkörper 21"/>
    <w:basedOn w:val="Standard"/>
    <w:uiPriority w:val="99"/>
    <w:rsid w:val="00A80D69"/>
    <w:rPr>
      <w:rFonts w:ascii="Kauflinn" w:hAnsi="Kauflinn"/>
      <w:b/>
      <w:i/>
      <w:sz w:val="28"/>
    </w:rPr>
  </w:style>
  <w:style w:type="paragraph" w:customStyle="1" w:styleId="Kommentartext1">
    <w:name w:val="Kommentartext1"/>
    <w:basedOn w:val="Standard"/>
    <w:rsid w:val="00A80D69"/>
    <w:rPr>
      <w:rFonts w:ascii="Times New Roman" w:hAnsi="Times New Roman"/>
      <w:sz w:val="20"/>
    </w:rPr>
  </w:style>
  <w:style w:type="paragraph" w:customStyle="1" w:styleId="xl24">
    <w:name w:val="xl24"/>
    <w:basedOn w:val="Standard"/>
    <w:uiPriority w:val="99"/>
    <w:rsid w:val="00A80D69"/>
    <w:pPr>
      <w:spacing w:before="100" w:after="100"/>
    </w:pPr>
    <w:rPr>
      <w:rFonts w:eastAsia="Arial Unicode MS" w:cs="Arial"/>
      <w:b/>
      <w:bCs/>
      <w:sz w:val="24"/>
      <w:szCs w:val="24"/>
    </w:rPr>
  </w:style>
  <w:style w:type="paragraph" w:customStyle="1" w:styleId="xl25">
    <w:name w:val="xl25"/>
    <w:basedOn w:val="Standard"/>
    <w:uiPriority w:val="99"/>
    <w:rsid w:val="00A80D69"/>
    <w:pPr>
      <w:spacing w:before="100" w:after="100"/>
    </w:pPr>
    <w:rPr>
      <w:rFonts w:eastAsia="Arial Unicode MS" w:cs="Arial"/>
      <w:b/>
      <w:bCs/>
      <w:sz w:val="24"/>
      <w:szCs w:val="24"/>
    </w:rPr>
  </w:style>
  <w:style w:type="paragraph" w:customStyle="1" w:styleId="xl23">
    <w:name w:val="xl23"/>
    <w:basedOn w:val="Standard"/>
    <w:uiPriority w:val="99"/>
    <w:rsid w:val="00A80D69"/>
    <w:pPr>
      <w:spacing w:before="100" w:after="100"/>
      <w:jc w:val="right"/>
    </w:pPr>
    <w:rPr>
      <w:rFonts w:ascii="Arial Unicode MS" w:eastAsia="Arial Unicode MS" w:hAnsi="Arial Unicode MS" w:cs="Courier New"/>
      <w:sz w:val="24"/>
      <w:szCs w:val="24"/>
    </w:rPr>
  </w:style>
  <w:style w:type="paragraph" w:customStyle="1" w:styleId="1">
    <w:name w:val="1"/>
    <w:basedOn w:val="Standard"/>
    <w:next w:val="Textkrper-Zeileneinzug"/>
    <w:uiPriority w:val="99"/>
    <w:rsid w:val="00A80D69"/>
    <w:pPr>
      <w:ind w:left="708" w:hanging="708"/>
    </w:pPr>
    <w:rPr>
      <w:rFonts w:ascii="Comic Sans MS" w:hAnsi="Comic Sans MS"/>
      <w:sz w:val="24"/>
    </w:rPr>
  </w:style>
  <w:style w:type="paragraph" w:customStyle="1" w:styleId="xl26">
    <w:name w:val="xl26"/>
    <w:basedOn w:val="Standard"/>
    <w:uiPriority w:val="99"/>
    <w:rsid w:val="00A80D69"/>
    <w:pPr>
      <w:spacing w:before="100" w:after="100"/>
      <w:jc w:val="right"/>
    </w:pPr>
    <w:rPr>
      <w:rFonts w:ascii="Times New Roman" w:hAnsi="Times New Roman"/>
      <w:sz w:val="24"/>
      <w:szCs w:val="24"/>
    </w:rPr>
  </w:style>
  <w:style w:type="paragraph" w:customStyle="1" w:styleId="xl27">
    <w:name w:val="xl27"/>
    <w:basedOn w:val="Standard"/>
    <w:uiPriority w:val="99"/>
    <w:rsid w:val="00A80D69"/>
    <w:pPr>
      <w:spacing w:before="100" w:after="100"/>
    </w:pPr>
    <w:rPr>
      <w:rFonts w:cs="Arial"/>
      <w:b/>
      <w:bCs/>
      <w:sz w:val="24"/>
      <w:szCs w:val="24"/>
    </w:rPr>
  </w:style>
  <w:style w:type="paragraph" w:customStyle="1" w:styleId="NurText1">
    <w:name w:val="Nur Text1"/>
    <w:basedOn w:val="Standard"/>
    <w:uiPriority w:val="99"/>
    <w:rsid w:val="00A80D69"/>
    <w:rPr>
      <w:rFonts w:ascii="Courier New" w:hAnsi="Courier New"/>
      <w:sz w:val="20"/>
    </w:rPr>
  </w:style>
  <w:style w:type="paragraph" w:styleId="Sprechblasentext">
    <w:name w:val="Balloon Text"/>
    <w:basedOn w:val="Standard"/>
    <w:link w:val="SprechblasentextZchn"/>
    <w:uiPriority w:val="99"/>
    <w:rsid w:val="00A80D69"/>
    <w:rPr>
      <w:rFonts w:ascii="Times New Roman" w:hAnsi="Times New Roman"/>
      <w:sz w:val="2"/>
    </w:rPr>
  </w:style>
  <w:style w:type="character" w:customStyle="1" w:styleId="SprechblasentextZchn">
    <w:name w:val="Sprechblasentext Zchn"/>
    <w:link w:val="Sprechblasentext"/>
    <w:uiPriority w:val="99"/>
    <w:semiHidden/>
    <w:locked/>
    <w:rsid w:val="003E2A5A"/>
    <w:rPr>
      <w:rFonts w:cs="Times New Roman"/>
      <w:sz w:val="2"/>
      <w:lang w:eastAsia="ar-SA" w:bidi="ar-SA"/>
    </w:rPr>
  </w:style>
  <w:style w:type="paragraph" w:styleId="StandardWeb">
    <w:name w:val="Normal (Web)"/>
    <w:basedOn w:val="Standard"/>
    <w:rsid w:val="00A80D69"/>
    <w:pPr>
      <w:spacing w:before="100" w:after="100"/>
    </w:pPr>
    <w:rPr>
      <w:rFonts w:ascii="Times New Roman" w:hAnsi="Times New Roman"/>
      <w:sz w:val="24"/>
      <w:szCs w:val="24"/>
    </w:rPr>
  </w:style>
  <w:style w:type="paragraph" w:customStyle="1" w:styleId="Dokumentstruktur1">
    <w:name w:val="Dokumentstruktur1"/>
    <w:basedOn w:val="Standard"/>
    <w:uiPriority w:val="99"/>
    <w:rsid w:val="00A80D69"/>
    <w:pPr>
      <w:shd w:val="clear" w:color="auto" w:fill="000080"/>
    </w:pPr>
    <w:rPr>
      <w:rFonts w:ascii="Tahoma" w:hAnsi="Tahoma" w:cs="Tahoma"/>
    </w:rPr>
  </w:style>
  <w:style w:type="paragraph" w:customStyle="1" w:styleId="Rahmeninhalt">
    <w:name w:val="Rahmeninhalt"/>
    <w:basedOn w:val="Textkrper"/>
    <w:uiPriority w:val="99"/>
    <w:rsid w:val="00A80D69"/>
  </w:style>
  <w:style w:type="paragraph" w:customStyle="1" w:styleId="listparagraph">
    <w:name w:val="listparagraph"/>
    <w:basedOn w:val="Standard"/>
    <w:uiPriority w:val="99"/>
    <w:rsid w:val="00874846"/>
    <w:pPr>
      <w:spacing w:before="100" w:beforeAutospacing="1" w:after="100" w:afterAutospacing="1"/>
    </w:pPr>
    <w:rPr>
      <w:rFonts w:ascii="Times New Roman" w:hAnsi="Times New Roman"/>
      <w:sz w:val="24"/>
      <w:szCs w:val="24"/>
      <w:lang w:eastAsia="de-DE"/>
    </w:rPr>
  </w:style>
  <w:style w:type="paragraph" w:customStyle="1" w:styleId="listparagraphcxsperster">
    <w:name w:val="listparagraphcxsperster"/>
    <w:basedOn w:val="Standard"/>
    <w:uiPriority w:val="99"/>
    <w:rsid w:val="00874846"/>
    <w:pPr>
      <w:spacing w:before="100" w:beforeAutospacing="1" w:after="100" w:afterAutospacing="1"/>
    </w:pPr>
    <w:rPr>
      <w:rFonts w:ascii="Times New Roman" w:hAnsi="Times New Roman"/>
      <w:sz w:val="24"/>
      <w:szCs w:val="24"/>
      <w:lang w:eastAsia="de-DE"/>
    </w:rPr>
  </w:style>
  <w:style w:type="paragraph" w:customStyle="1" w:styleId="listparagraphcxspmittel">
    <w:name w:val="listparagraphcxspmittel"/>
    <w:basedOn w:val="Standard"/>
    <w:uiPriority w:val="99"/>
    <w:rsid w:val="00874846"/>
    <w:pPr>
      <w:spacing w:before="100" w:beforeAutospacing="1" w:after="100" w:afterAutospacing="1"/>
    </w:pPr>
    <w:rPr>
      <w:rFonts w:ascii="Times New Roman" w:hAnsi="Times New Roman"/>
      <w:sz w:val="24"/>
      <w:szCs w:val="24"/>
      <w:lang w:eastAsia="de-DE"/>
    </w:rPr>
  </w:style>
  <w:style w:type="paragraph" w:styleId="Dokumentstruktur">
    <w:name w:val="Document Map"/>
    <w:basedOn w:val="Standard"/>
    <w:link w:val="DokumentstrukturZchn"/>
    <w:uiPriority w:val="99"/>
    <w:semiHidden/>
    <w:rsid w:val="00E27A71"/>
    <w:pPr>
      <w:shd w:val="clear" w:color="auto" w:fill="000080"/>
    </w:pPr>
    <w:rPr>
      <w:rFonts w:ascii="Times New Roman" w:hAnsi="Times New Roman"/>
      <w:sz w:val="2"/>
    </w:rPr>
  </w:style>
  <w:style w:type="character" w:customStyle="1" w:styleId="DokumentstrukturZchn">
    <w:name w:val="Dokumentstruktur Zchn"/>
    <w:link w:val="Dokumentstruktur"/>
    <w:uiPriority w:val="99"/>
    <w:semiHidden/>
    <w:locked/>
    <w:rsid w:val="003E2A5A"/>
    <w:rPr>
      <w:rFonts w:cs="Times New Roman"/>
      <w:sz w:val="2"/>
      <w:lang w:eastAsia="ar-SA" w:bidi="ar-SA"/>
    </w:rPr>
  </w:style>
  <w:style w:type="paragraph" w:customStyle="1" w:styleId="Standard1">
    <w:name w:val="Standard1"/>
    <w:basedOn w:val="Standard"/>
    <w:uiPriority w:val="99"/>
    <w:rsid w:val="00B531F6"/>
    <w:rPr>
      <w:rFonts w:ascii="Times New Roman" w:hAnsi="Times New Roman"/>
      <w:color w:val="000000"/>
      <w:sz w:val="20"/>
      <w:lang w:eastAsia="de-DE"/>
    </w:rPr>
  </w:style>
  <w:style w:type="character" w:customStyle="1" w:styleId="spelle">
    <w:name w:val="spelle"/>
    <w:uiPriority w:val="99"/>
    <w:rsid w:val="006C58E6"/>
  </w:style>
  <w:style w:type="paragraph" w:customStyle="1" w:styleId="Standard2">
    <w:name w:val="Standard2"/>
    <w:basedOn w:val="Standard"/>
    <w:uiPriority w:val="99"/>
    <w:rsid w:val="004312EC"/>
    <w:rPr>
      <w:rFonts w:ascii="Times New Roman" w:hAnsi="Times New Roman"/>
      <w:color w:val="000000"/>
      <w:sz w:val="20"/>
      <w:lang w:eastAsia="de-DE"/>
    </w:rPr>
  </w:style>
  <w:style w:type="paragraph" w:styleId="Listenabsatz">
    <w:name w:val="List Paragraph"/>
    <w:basedOn w:val="Standard"/>
    <w:uiPriority w:val="34"/>
    <w:qFormat/>
    <w:rsid w:val="009C12B2"/>
    <w:pPr>
      <w:spacing w:after="200" w:line="276" w:lineRule="auto"/>
      <w:ind w:left="720"/>
      <w:contextualSpacing/>
    </w:pPr>
    <w:rPr>
      <w:rFonts w:ascii="Calibri" w:hAnsi="Calibri"/>
      <w:sz w:val="22"/>
      <w:szCs w:val="22"/>
      <w:lang w:eastAsia="en-US"/>
    </w:rPr>
  </w:style>
  <w:style w:type="paragraph" w:customStyle="1" w:styleId="Default">
    <w:name w:val="Default"/>
    <w:basedOn w:val="Standard"/>
    <w:uiPriority w:val="99"/>
    <w:rsid w:val="00603B22"/>
    <w:pPr>
      <w:widowControl w:val="0"/>
      <w:suppressAutoHyphens/>
      <w:autoSpaceDE w:val="0"/>
    </w:pPr>
    <w:rPr>
      <w:rFonts w:cs="Arial"/>
      <w:color w:val="000000"/>
      <w:kern w:val="1"/>
      <w:sz w:val="24"/>
      <w:szCs w:val="24"/>
      <w:lang w:eastAsia="hi-IN" w:bidi="hi-IN"/>
    </w:rPr>
  </w:style>
  <w:style w:type="table" w:styleId="Tabellenraster">
    <w:name w:val="Table Grid"/>
    <w:basedOn w:val="NormaleTabelle"/>
    <w:uiPriority w:val="99"/>
    <w:locked/>
    <w:rsid w:val="00C9384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ild">
    <w:name w:val="bild"/>
    <w:basedOn w:val="Standard"/>
    <w:uiPriority w:val="99"/>
    <w:rsid w:val="00404FBD"/>
    <w:pPr>
      <w:spacing w:before="100" w:beforeAutospacing="1" w:after="100" w:afterAutospacing="1"/>
    </w:pPr>
    <w:rPr>
      <w:rFonts w:ascii="Times New Roman" w:hAnsi="Times New Roman"/>
      <w:sz w:val="24"/>
      <w:szCs w:val="24"/>
      <w:lang w:eastAsia="de-DE"/>
    </w:rPr>
  </w:style>
  <w:style w:type="paragraph" w:customStyle="1" w:styleId="GbrStandard">
    <w:name w:val="Gbr Standard"/>
    <w:uiPriority w:val="99"/>
    <w:rsid w:val="00403E70"/>
    <w:pPr>
      <w:ind w:firstLine="283"/>
      <w:jc w:val="both"/>
    </w:pPr>
    <w:rPr>
      <w:color w:val="000000"/>
      <w:kern w:val="28"/>
    </w:rPr>
  </w:style>
  <w:style w:type="paragraph" w:customStyle="1" w:styleId="Anzeigen">
    <w:name w:val="Anzeigen"/>
    <w:basedOn w:val="Standard"/>
    <w:uiPriority w:val="99"/>
    <w:rsid w:val="00403E70"/>
    <w:pPr>
      <w:tabs>
        <w:tab w:val="left" w:pos="6150"/>
      </w:tabs>
      <w:spacing w:after="56"/>
      <w:jc w:val="both"/>
    </w:pPr>
    <w:rPr>
      <w:rFonts w:cs="Arial"/>
      <w:color w:val="000000"/>
      <w:kern w:val="28"/>
      <w:sz w:val="20"/>
      <w:lang w:eastAsia="de-DE"/>
    </w:rPr>
  </w:style>
  <w:style w:type="character" w:customStyle="1" w:styleId="WW-Absatz-Standardschriftart">
    <w:name w:val="WW-Absatz-Standardschriftart"/>
    <w:uiPriority w:val="99"/>
    <w:rsid w:val="00F97C18"/>
  </w:style>
  <w:style w:type="character" w:customStyle="1" w:styleId="PlainTextChar">
    <w:name w:val="Plain Text Char"/>
    <w:uiPriority w:val="99"/>
    <w:locked/>
    <w:rsid w:val="00E115A8"/>
    <w:rPr>
      <w:rFonts w:ascii="Consolas" w:hAnsi="Consolas"/>
      <w:sz w:val="21"/>
      <w:lang w:eastAsia="en-US"/>
    </w:rPr>
  </w:style>
  <w:style w:type="paragraph" w:styleId="NurText">
    <w:name w:val="Plain Text"/>
    <w:basedOn w:val="Standard"/>
    <w:link w:val="NurTextZchn"/>
    <w:uiPriority w:val="99"/>
    <w:rsid w:val="00E115A8"/>
    <w:rPr>
      <w:rFonts w:ascii="Consolas" w:hAnsi="Consolas"/>
      <w:sz w:val="21"/>
      <w:lang w:eastAsia="en-US"/>
    </w:rPr>
  </w:style>
  <w:style w:type="character" w:customStyle="1" w:styleId="NurTextZchn">
    <w:name w:val="Nur Text Zchn"/>
    <w:link w:val="NurText"/>
    <w:uiPriority w:val="99"/>
    <w:semiHidden/>
    <w:locked/>
    <w:rPr>
      <w:rFonts w:ascii="Courier New" w:hAnsi="Courier New" w:cs="Courier New"/>
      <w:sz w:val="20"/>
      <w:szCs w:val="20"/>
      <w:lang w:eastAsia="ar-SA" w:bidi="ar-SA"/>
    </w:rPr>
  </w:style>
  <w:style w:type="character" w:customStyle="1" w:styleId="NurTextZchn1">
    <w:name w:val="Nur Text Zchn1"/>
    <w:uiPriority w:val="99"/>
    <w:semiHidden/>
    <w:rsid w:val="00E115A8"/>
    <w:rPr>
      <w:rFonts w:ascii="Courier New" w:hAnsi="Courier New"/>
      <w:lang w:eastAsia="ar-SA" w:bidi="ar-SA"/>
    </w:rPr>
  </w:style>
  <w:style w:type="character" w:customStyle="1" w:styleId="st">
    <w:name w:val="st"/>
    <w:uiPriority w:val="99"/>
    <w:rsid w:val="002D2197"/>
  </w:style>
  <w:style w:type="paragraph" w:styleId="KeinLeerraum">
    <w:name w:val="No Spacing"/>
    <w:uiPriority w:val="99"/>
    <w:qFormat/>
    <w:rsid w:val="00276796"/>
    <w:rPr>
      <w:rFonts w:ascii="Calibri" w:hAnsi="Calibri"/>
      <w:sz w:val="22"/>
      <w:szCs w:val="22"/>
      <w:lang w:eastAsia="en-US"/>
    </w:rPr>
  </w:style>
  <w:style w:type="paragraph" w:styleId="Textkrper2">
    <w:name w:val="Body Text 2"/>
    <w:basedOn w:val="Standard"/>
    <w:link w:val="Textkrper2Zchn"/>
    <w:uiPriority w:val="99"/>
    <w:semiHidden/>
    <w:rsid w:val="001B25FA"/>
    <w:pPr>
      <w:spacing w:after="120" w:line="480" w:lineRule="auto"/>
    </w:pPr>
  </w:style>
  <w:style w:type="character" w:customStyle="1" w:styleId="Textkrper2Zchn">
    <w:name w:val="Textkörper 2 Zchn"/>
    <w:link w:val="Textkrper2"/>
    <w:uiPriority w:val="99"/>
    <w:semiHidden/>
    <w:locked/>
    <w:rsid w:val="001B25FA"/>
    <w:rPr>
      <w:rFonts w:ascii="Arial" w:hAnsi="Arial" w:cs="Times New Roman"/>
      <w:sz w:val="18"/>
      <w:lang w:eastAsia="ar-SA" w:bidi="ar-SA"/>
    </w:rPr>
  </w:style>
  <w:style w:type="character" w:customStyle="1" w:styleId="Standard3">
    <w:name w:val="Standard3"/>
    <w:uiPriority w:val="99"/>
    <w:rsid w:val="00663231"/>
  </w:style>
  <w:style w:type="paragraph" w:customStyle="1" w:styleId="ParaAttribute0">
    <w:name w:val="ParaAttribute0"/>
    <w:uiPriority w:val="99"/>
    <w:rsid w:val="000E102D"/>
    <w:pPr>
      <w:widowControl w:val="0"/>
      <w:wordWrap w:val="0"/>
    </w:pPr>
    <w:rPr>
      <w:rFonts w:eastAsia="Batang"/>
    </w:rPr>
  </w:style>
  <w:style w:type="character" w:customStyle="1" w:styleId="CharAttribute0">
    <w:name w:val="CharAttribute0"/>
    <w:uiPriority w:val="99"/>
    <w:rsid w:val="000E102D"/>
    <w:rPr>
      <w:rFonts w:ascii="Times New Roman" w:hAnsi="Times New Roman"/>
    </w:rPr>
  </w:style>
  <w:style w:type="paragraph" w:customStyle="1" w:styleId="TabellenInhalt">
    <w:name w:val="Tabellen Inhalt"/>
    <w:basedOn w:val="Standard"/>
    <w:uiPriority w:val="99"/>
    <w:rsid w:val="000622EA"/>
    <w:pPr>
      <w:widowControl w:val="0"/>
      <w:suppressLineNumbers/>
      <w:suppressAutoHyphens/>
    </w:pPr>
    <w:rPr>
      <w:rFonts w:ascii="Liberation Serif" w:eastAsia="SimSun" w:hAnsi="Liberation Serif" w:cs="Mangal"/>
      <w:sz w:val="24"/>
      <w:szCs w:val="24"/>
      <w:lang w:eastAsia="zh-CN" w:bidi="hi-IN"/>
    </w:rPr>
  </w:style>
  <w:style w:type="paragraph" w:customStyle="1" w:styleId="Listenabsatz1">
    <w:name w:val="Listenabsatz1"/>
    <w:basedOn w:val="Standard"/>
    <w:uiPriority w:val="99"/>
    <w:rsid w:val="003D461F"/>
    <w:pPr>
      <w:spacing w:after="200" w:line="276" w:lineRule="auto"/>
      <w:ind w:left="720"/>
    </w:pPr>
    <w:rPr>
      <w:sz w:val="24"/>
      <w:szCs w:val="22"/>
      <w:lang w:eastAsia="en-US"/>
    </w:rPr>
  </w:style>
  <w:style w:type="paragraph" w:customStyle="1" w:styleId="NormalWeb5">
    <w:name w:val="Normal (Web)5"/>
    <w:basedOn w:val="Standard"/>
    <w:rsid w:val="00303F65"/>
    <w:pPr>
      <w:spacing w:before="100" w:beforeAutospacing="1" w:after="100" w:afterAutospacing="1"/>
      <w:jc w:val="both"/>
    </w:pPr>
    <w:rPr>
      <w:rFonts w:ascii="Times New Roman" w:hAnsi="Times New Roman"/>
      <w:color w:val="000000"/>
      <w:sz w:val="19"/>
      <w:szCs w:val="19"/>
      <w:lang w:eastAsia="de-DE"/>
    </w:rPr>
  </w:style>
  <w:style w:type="paragraph" w:styleId="Funotentext">
    <w:name w:val="footnote text"/>
    <w:basedOn w:val="Standard"/>
    <w:link w:val="FunotentextZchn"/>
    <w:uiPriority w:val="99"/>
    <w:semiHidden/>
    <w:unhideWhenUsed/>
    <w:locked/>
    <w:rsid w:val="00501F3F"/>
    <w:rPr>
      <w:rFonts w:asciiTheme="minorHAnsi" w:eastAsiaTheme="minorHAnsi" w:hAnsiTheme="minorHAnsi" w:cstheme="minorBidi"/>
      <w:sz w:val="20"/>
      <w:lang w:eastAsia="en-US"/>
    </w:rPr>
  </w:style>
  <w:style w:type="character" w:customStyle="1" w:styleId="FunotentextZchn">
    <w:name w:val="Fußnotentext Zchn"/>
    <w:basedOn w:val="Absatz-Standardschriftart"/>
    <w:link w:val="Funotentext"/>
    <w:uiPriority w:val="99"/>
    <w:semiHidden/>
    <w:rsid w:val="00501F3F"/>
    <w:rPr>
      <w:rFonts w:asciiTheme="minorHAnsi" w:eastAsiaTheme="minorHAnsi" w:hAnsiTheme="minorHAnsi" w:cstheme="minorBidi"/>
      <w:lang w:eastAsia="en-US"/>
    </w:rPr>
  </w:style>
  <w:style w:type="character" w:styleId="Funotenzeichen">
    <w:name w:val="footnote reference"/>
    <w:basedOn w:val="Absatz-Standardschriftart"/>
    <w:uiPriority w:val="99"/>
    <w:semiHidden/>
    <w:unhideWhenUsed/>
    <w:locked/>
    <w:rsid w:val="00501F3F"/>
    <w:rPr>
      <w:vertAlign w:val="superscript"/>
    </w:rPr>
  </w:style>
  <w:style w:type="paragraph" w:customStyle="1" w:styleId="Footnote">
    <w:name w:val="Footnote"/>
    <w:basedOn w:val="Standard"/>
    <w:rsid w:val="00501F3F"/>
    <w:pPr>
      <w:widowControl w:val="0"/>
      <w:suppressLineNumbers/>
      <w:suppressAutoHyphens/>
      <w:autoSpaceDN w:val="0"/>
      <w:ind w:left="283" w:hanging="283"/>
      <w:textAlignment w:val="baseline"/>
    </w:pPr>
    <w:rPr>
      <w:rFonts w:ascii="Times New Roman" w:eastAsia="Andale Sans UI" w:hAnsi="Times New Roman" w:cs="Tahoma"/>
      <w:kern w:val="3"/>
      <w:sz w:val="20"/>
      <w:lang w:eastAsia="ja-JP" w:bidi="fa-IR"/>
    </w:rPr>
  </w:style>
  <w:style w:type="character" w:customStyle="1" w:styleId="Fett1">
    <w:name w:val="Fett1"/>
    <w:basedOn w:val="Absatz-Standardschriftart"/>
    <w:rsid w:val="009A5C01"/>
    <w:rPr>
      <w:b/>
      <w:bCs/>
    </w:rPr>
  </w:style>
  <w:style w:type="paragraph" w:customStyle="1" w:styleId="StandardWeb1">
    <w:name w:val="Standard (Web)1"/>
    <w:basedOn w:val="Standard"/>
    <w:rsid w:val="009A5C01"/>
    <w:pPr>
      <w:suppressAutoHyphens/>
      <w:spacing w:before="280" w:after="280"/>
    </w:pPr>
    <w:rPr>
      <w:rFonts w:ascii="Times New Roman" w:hAnsi="Times New Roman"/>
      <w:kern w:val="1"/>
      <w:sz w:val="24"/>
      <w:szCs w:val="24"/>
      <w:lang w:eastAsia="de-DE"/>
    </w:rPr>
  </w:style>
  <w:style w:type="paragraph" w:customStyle="1" w:styleId="Listenabsatz2">
    <w:name w:val="Listenabsatz2"/>
    <w:basedOn w:val="Standard"/>
    <w:rsid w:val="007B439F"/>
    <w:pPr>
      <w:suppressAutoHyphens/>
      <w:spacing w:after="200" w:line="276" w:lineRule="auto"/>
      <w:ind w:left="720"/>
      <w:contextualSpacing/>
    </w:pPr>
    <w:rPr>
      <w:rFonts w:ascii="Calibri" w:eastAsia="Calibri" w:hAnsi="Calibri" w:cs="font306"/>
      <w:kern w:val="1"/>
      <w:sz w:val="22"/>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8895313">
      <w:bodyDiv w:val="1"/>
      <w:marLeft w:val="0"/>
      <w:marRight w:val="0"/>
      <w:marTop w:val="0"/>
      <w:marBottom w:val="0"/>
      <w:divBdr>
        <w:top w:val="none" w:sz="0" w:space="0" w:color="auto"/>
        <w:left w:val="none" w:sz="0" w:space="0" w:color="auto"/>
        <w:bottom w:val="none" w:sz="0" w:space="0" w:color="auto"/>
        <w:right w:val="none" w:sz="0" w:space="0" w:color="auto"/>
      </w:divBdr>
    </w:div>
    <w:div w:id="68817892">
      <w:bodyDiv w:val="1"/>
      <w:marLeft w:val="0"/>
      <w:marRight w:val="0"/>
      <w:marTop w:val="0"/>
      <w:marBottom w:val="0"/>
      <w:divBdr>
        <w:top w:val="none" w:sz="0" w:space="0" w:color="auto"/>
        <w:left w:val="none" w:sz="0" w:space="0" w:color="auto"/>
        <w:bottom w:val="none" w:sz="0" w:space="0" w:color="auto"/>
        <w:right w:val="none" w:sz="0" w:space="0" w:color="auto"/>
      </w:divBdr>
    </w:div>
    <w:div w:id="98139825">
      <w:bodyDiv w:val="1"/>
      <w:marLeft w:val="0"/>
      <w:marRight w:val="0"/>
      <w:marTop w:val="0"/>
      <w:marBottom w:val="0"/>
      <w:divBdr>
        <w:top w:val="none" w:sz="0" w:space="0" w:color="auto"/>
        <w:left w:val="none" w:sz="0" w:space="0" w:color="auto"/>
        <w:bottom w:val="none" w:sz="0" w:space="0" w:color="auto"/>
        <w:right w:val="none" w:sz="0" w:space="0" w:color="auto"/>
      </w:divBdr>
    </w:div>
    <w:div w:id="116947007">
      <w:bodyDiv w:val="1"/>
      <w:marLeft w:val="0"/>
      <w:marRight w:val="0"/>
      <w:marTop w:val="0"/>
      <w:marBottom w:val="0"/>
      <w:divBdr>
        <w:top w:val="none" w:sz="0" w:space="0" w:color="auto"/>
        <w:left w:val="none" w:sz="0" w:space="0" w:color="auto"/>
        <w:bottom w:val="none" w:sz="0" w:space="0" w:color="auto"/>
        <w:right w:val="none" w:sz="0" w:space="0" w:color="auto"/>
      </w:divBdr>
    </w:div>
    <w:div w:id="141385938">
      <w:bodyDiv w:val="1"/>
      <w:marLeft w:val="0"/>
      <w:marRight w:val="0"/>
      <w:marTop w:val="0"/>
      <w:marBottom w:val="0"/>
      <w:divBdr>
        <w:top w:val="none" w:sz="0" w:space="0" w:color="auto"/>
        <w:left w:val="none" w:sz="0" w:space="0" w:color="auto"/>
        <w:bottom w:val="none" w:sz="0" w:space="0" w:color="auto"/>
        <w:right w:val="none" w:sz="0" w:space="0" w:color="auto"/>
      </w:divBdr>
    </w:div>
    <w:div w:id="142309713">
      <w:bodyDiv w:val="1"/>
      <w:marLeft w:val="0"/>
      <w:marRight w:val="0"/>
      <w:marTop w:val="0"/>
      <w:marBottom w:val="0"/>
      <w:divBdr>
        <w:top w:val="none" w:sz="0" w:space="0" w:color="auto"/>
        <w:left w:val="none" w:sz="0" w:space="0" w:color="auto"/>
        <w:bottom w:val="none" w:sz="0" w:space="0" w:color="auto"/>
        <w:right w:val="none" w:sz="0" w:space="0" w:color="auto"/>
      </w:divBdr>
    </w:div>
    <w:div w:id="155847445">
      <w:bodyDiv w:val="1"/>
      <w:marLeft w:val="0"/>
      <w:marRight w:val="0"/>
      <w:marTop w:val="0"/>
      <w:marBottom w:val="0"/>
      <w:divBdr>
        <w:top w:val="none" w:sz="0" w:space="0" w:color="auto"/>
        <w:left w:val="none" w:sz="0" w:space="0" w:color="auto"/>
        <w:bottom w:val="none" w:sz="0" w:space="0" w:color="auto"/>
        <w:right w:val="none" w:sz="0" w:space="0" w:color="auto"/>
      </w:divBdr>
    </w:div>
    <w:div w:id="170918920">
      <w:bodyDiv w:val="1"/>
      <w:marLeft w:val="0"/>
      <w:marRight w:val="0"/>
      <w:marTop w:val="0"/>
      <w:marBottom w:val="0"/>
      <w:divBdr>
        <w:top w:val="none" w:sz="0" w:space="0" w:color="auto"/>
        <w:left w:val="none" w:sz="0" w:space="0" w:color="auto"/>
        <w:bottom w:val="none" w:sz="0" w:space="0" w:color="auto"/>
        <w:right w:val="none" w:sz="0" w:space="0" w:color="auto"/>
      </w:divBdr>
    </w:div>
    <w:div w:id="185364628">
      <w:bodyDiv w:val="1"/>
      <w:marLeft w:val="0"/>
      <w:marRight w:val="0"/>
      <w:marTop w:val="0"/>
      <w:marBottom w:val="0"/>
      <w:divBdr>
        <w:top w:val="none" w:sz="0" w:space="0" w:color="auto"/>
        <w:left w:val="none" w:sz="0" w:space="0" w:color="auto"/>
        <w:bottom w:val="none" w:sz="0" w:space="0" w:color="auto"/>
        <w:right w:val="none" w:sz="0" w:space="0" w:color="auto"/>
      </w:divBdr>
    </w:div>
    <w:div w:id="193615388">
      <w:bodyDiv w:val="1"/>
      <w:marLeft w:val="0"/>
      <w:marRight w:val="0"/>
      <w:marTop w:val="0"/>
      <w:marBottom w:val="0"/>
      <w:divBdr>
        <w:top w:val="none" w:sz="0" w:space="0" w:color="auto"/>
        <w:left w:val="none" w:sz="0" w:space="0" w:color="auto"/>
        <w:bottom w:val="none" w:sz="0" w:space="0" w:color="auto"/>
        <w:right w:val="none" w:sz="0" w:space="0" w:color="auto"/>
      </w:divBdr>
    </w:div>
    <w:div w:id="258103650">
      <w:bodyDiv w:val="1"/>
      <w:marLeft w:val="0"/>
      <w:marRight w:val="0"/>
      <w:marTop w:val="0"/>
      <w:marBottom w:val="0"/>
      <w:divBdr>
        <w:top w:val="none" w:sz="0" w:space="0" w:color="auto"/>
        <w:left w:val="none" w:sz="0" w:space="0" w:color="auto"/>
        <w:bottom w:val="none" w:sz="0" w:space="0" w:color="auto"/>
        <w:right w:val="none" w:sz="0" w:space="0" w:color="auto"/>
      </w:divBdr>
    </w:div>
    <w:div w:id="297540329">
      <w:bodyDiv w:val="1"/>
      <w:marLeft w:val="0"/>
      <w:marRight w:val="0"/>
      <w:marTop w:val="0"/>
      <w:marBottom w:val="0"/>
      <w:divBdr>
        <w:top w:val="none" w:sz="0" w:space="0" w:color="auto"/>
        <w:left w:val="none" w:sz="0" w:space="0" w:color="auto"/>
        <w:bottom w:val="none" w:sz="0" w:space="0" w:color="auto"/>
        <w:right w:val="none" w:sz="0" w:space="0" w:color="auto"/>
      </w:divBdr>
    </w:div>
    <w:div w:id="343016262">
      <w:bodyDiv w:val="1"/>
      <w:marLeft w:val="0"/>
      <w:marRight w:val="0"/>
      <w:marTop w:val="0"/>
      <w:marBottom w:val="0"/>
      <w:divBdr>
        <w:top w:val="none" w:sz="0" w:space="0" w:color="auto"/>
        <w:left w:val="none" w:sz="0" w:space="0" w:color="auto"/>
        <w:bottom w:val="none" w:sz="0" w:space="0" w:color="auto"/>
        <w:right w:val="none" w:sz="0" w:space="0" w:color="auto"/>
      </w:divBdr>
    </w:div>
    <w:div w:id="397561322">
      <w:bodyDiv w:val="1"/>
      <w:marLeft w:val="0"/>
      <w:marRight w:val="0"/>
      <w:marTop w:val="0"/>
      <w:marBottom w:val="0"/>
      <w:divBdr>
        <w:top w:val="none" w:sz="0" w:space="0" w:color="auto"/>
        <w:left w:val="none" w:sz="0" w:space="0" w:color="auto"/>
        <w:bottom w:val="none" w:sz="0" w:space="0" w:color="auto"/>
        <w:right w:val="none" w:sz="0" w:space="0" w:color="auto"/>
      </w:divBdr>
    </w:div>
    <w:div w:id="462039434">
      <w:bodyDiv w:val="1"/>
      <w:marLeft w:val="0"/>
      <w:marRight w:val="0"/>
      <w:marTop w:val="0"/>
      <w:marBottom w:val="0"/>
      <w:divBdr>
        <w:top w:val="none" w:sz="0" w:space="0" w:color="auto"/>
        <w:left w:val="none" w:sz="0" w:space="0" w:color="auto"/>
        <w:bottom w:val="none" w:sz="0" w:space="0" w:color="auto"/>
        <w:right w:val="none" w:sz="0" w:space="0" w:color="auto"/>
      </w:divBdr>
    </w:div>
    <w:div w:id="504365500">
      <w:bodyDiv w:val="1"/>
      <w:marLeft w:val="0"/>
      <w:marRight w:val="0"/>
      <w:marTop w:val="0"/>
      <w:marBottom w:val="0"/>
      <w:divBdr>
        <w:top w:val="none" w:sz="0" w:space="0" w:color="auto"/>
        <w:left w:val="none" w:sz="0" w:space="0" w:color="auto"/>
        <w:bottom w:val="none" w:sz="0" w:space="0" w:color="auto"/>
        <w:right w:val="none" w:sz="0" w:space="0" w:color="auto"/>
      </w:divBdr>
    </w:div>
    <w:div w:id="579019266">
      <w:bodyDiv w:val="1"/>
      <w:marLeft w:val="0"/>
      <w:marRight w:val="0"/>
      <w:marTop w:val="0"/>
      <w:marBottom w:val="0"/>
      <w:divBdr>
        <w:top w:val="none" w:sz="0" w:space="0" w:color="auto"/>
        <w:left w:val="none" w:sz="0" w:space="0" w:color="auto"/>
        <w:bottom w:val="none" w:sz="0" w:space="0" w:color="auto"/>
        <w:right w:val="none" w:sz="0" w:space="0" w:color="auto"/>
      </w:divBdr>
    </w:div>
    <w:div w:id="579872353">
      <w:bodyDiv w:val="1"/>
      <w:marLeft w:val="0"/>
      <w:marRight w:val="0"/>
      <w:marTop w:val="0"/>
      <w:marBottom w:val="0"/>
      <w:divBdr>
        <w:top w:val="none" w:sz="0" w:space="0" w:color="auto"/>
        <w:left w:val="none" w:sz="0" w:space="0" w:color="auto"/>
        <w:bottom w:val="none" w:sz="0" w:space="0" w:color="auto"/>
        <w:right w:val="none" w:sz="0" w:space="0" w:color="auto"/>
      </w:divBdr>
    </w:div>
    <w:div w:id="609162733">
      <w:bodyDiv w:val="1"/>
      <w:marLeft w:val="0"/>
      <w:marRight w:val="0"/>
      <w:marTop w:val="0"/>
      <w:marBottom w:val="0"/>
      <w:divBdr>
        <w:top w:val="none" w:sz="0" w:space="0" w:color="auto"/>
        <w:left w:val="none" w:sz="0" w:space="0" w:color="auto"/>
        <w:bottom w:val="none" w:sz="0" w:space="0" w:color="auto"/>
        <w:right w:val="none" w:sz="0" w:space="0" w:color="auto"/>
      </w:divBdr>
    </w:div>
    <w:div w:id="635069344">
      <w:bodyDiv w:val="1"/>
      <w:marLeft w:val="0"/>
      <w:marRight w:val="0"/>
      <w:marTop w:val="0"/>
      <w:marBottom w:val="0"/>
      <w:divBdr>
        <w:top w:val="none" w:sz="0" w:space="0" w:color="auto"/>
        <w:left w:val="none" w:sz="0" w:space="0" w:color="auto"/>
        <w:bottom w:val="none" w:sz="0" w:space="0" w:color="auto"/>
        <w:right w:val="none" w:sz="0" w:space="0" w:color="auto"/>
      </w:divBdr>
    </w:div>
    <w:div w:id="636685881">
      <w:bodyDiv w:val="1"/>
      <w:marLeft w:val="0"/>
      <w:marRight w:val="0"/>
      <w:marTop w:val="0"/>
      <w:marBottom w:val="0"/>
      <w:divBdr>
        <w:top w:val="none" w:sz="0" w:space="0" w:color="auto"/>
        <w:left w:val="none" w:sz="0" w:space="0" w:color="auto"/>
        <w:bottom w:val="none" w:sz="0" w:space="0" w:color="auto"/>
        <w:right w:val="none" w:sz="0" w:space="0" w:color="auto"/>
      </w:divBdr>
    </w:div>
    <w:div w:id="680007419">
      <w:bodyDiv w:val="1"/>
      <w:marLeft w:val="0"/>
      <w:marRight w:val="0"/>
      <w:marTop w:val="0"/>
      <w:marBottom w:val="0"/>
      <w:divBdr>
        <w:top w:val="none" w:sz="0" w:space="0" w:color="auto"/>
        <w:left w:val="none" w:sz="0" w:space="0" w:color="auto"/>
        <w:bottom w:val="none" w:sz="0" w:space="0" w:color="auto"/>
        <w:right w:val="none" w:sz="0" w:space="0" w:color="auto"/>
      </w:divBdr>
    </w:div>
    <w:div w:id="711462834">
      <w:bodyDiv w:val="1"/>
      <w:marLeft w:val="0"/>
      <w:marRight w:val="0"/>
      <w:marTop w:val="0"/>
      <w:marBottom w:val="0"/>
      <w:divBdr>
        <w:top w:val="none" w:sz="0" w:space="0" w:color="auto"/>
        <w:left w:val="none" w:sz="0" w:space="0" w:color="auto"/>
        <w:bottom w:val="none" w:sz="0" w:space="0" w:color="auto"/>
        <w:right w:val="none" w:sz="0" w:space="0" w:color="auto"/>
      </w:divBdr>
    </w:div>
    <w:div w:id="752707708">
      <w:bodyDiv w:val="1"/>
      <w:marLeft w:val="0"/>
      <w:marRight w:val="0"/>
      <w:marTop w:val="0"/>
      <w:marBottom w:val="0"/>
      <w:divBdr>
        <w:top w:val="none" w:sz="0" w:space="0" w:color="auto"/>
        <w:left w:val="none" w:sz="0" w:space="0" w:color="auto"/>
        <w:bottom w:val="none" w:sz="0" w:space="0" w:color="auto"/>
        <w:right w:val="none" w:sz="0" w:space="0" w:color="auto"/>
      </w:divBdr>
    </w:div>
    <w:div w:id="754016718">
      <w:bodyDiv w:val="1"/>
      <w:marLeft w:val="0"/>
      <w:marRight w:val="0"/>
      <w:marTop w:val="0"/>
      <w:marBottom w:val="0"/>
      <w:divBdr>
        <w:top w:val="none" w:sz="0" w:space="0" w:color="auto"/>
        <w:left w:val="none" w:sz="0" w:space="0" w:color="auto"/>
        <w:bottom w:val="none" w:sz="0" w:space="0" w:color="auto"/>
        <w:right w:val="none" w:sz="0" w:space="0" w:color="auto"/>
      </w:divBdr>
    </w:div>
    <w:div w:id="775714709">
      <w:bodyDiv w:val="1"/>
      <w:marLeft w:val="0"/>
      <w:marRight w:val="0"/>
      <w:marTop w:val="0"/>
      <w:marBottom w:val="0"/>
      <w:divBdr>
        <w:top w:val="none" w:sz="0" w:space="0" w:color="auto"/>
        <w:left w:val="none" w:sz="0" w:space="0" w:color="auto"/>
        <w:bottom w:val="none" w:sz="0" w:space="0" w:color="auto"/>
        <w:right w:val="none" w:sz="0" w:space="0" w:color="auto"/>
      </w:divBdr>
    </w:div>
    <w:div w:id="781614715">
      <w:bodyDiv w:val="1"/>
      <w:marLeft w:val="0"/>
      <w:marRight w:val="0"/>
      <w:marTop w:val="0"/>
      <w:marBottom w:val="0"/>
      <w:divBdr>
        <w:top w:val="none" w:sz="0" w:space="0" w:color="auto"/>
        <w:left w:val="none" w:sz="0" w:space="0" w:color="auto"/>
        <w:bottom w:val="none" w:sz="0" w:space="0" w:color="auto"/>
        <w:right w:val="none" w:sz="0" w:space="0" w:color="auto"/>
      </w:divBdr>
    </w:div>
    <w:div w:id="799231054">
      <w:bodyDiv w:val="1"/>
      <w:marLeft w:val="0"/>
      <w:marRight w:val="0"/>
      <w:marTop w:val="0"/>
      <w:marBottom w:val="0"/>
      <w:divBdr>
        <w:top w:val="none" w:sz="0" w:space="0" w:color="auto"/>
        <w:left w:val="none" w:sz="0" w:space="0" w:color="auto"/>
        <w:bottom w:val="none" w:sz="0" w:space="0" w:color="auto"/>
        <w:right w:val="none" w:sz="0" w:space="0" w:color="auto"/>
      </w:divBdr>
    </w:div>
    <w:div w:id="842285316">
      <w:bodyDiv w:val="1"/>
      <w:marLeft w:val="0"/>
      <w:marRight w:val="0"/>
      <w:marTop w:val="0"/>
      <w:marBottom w:val="0"/>
      <w:divBdr>
        <w:top w:val="none" w:sz="0" w:space="0" w:color="auto"/>
        <w:left w:val="none" w:sz="0" w:space="0" w:color="auto"/>
        <w:bottom w:val="none" w:sz="0" w:space="0" w:color="auto"/>
        <w:right w:val="none" w:sz="0" w:space="0" w:color="auto"/>
      </w:divBdr>
    </w:div>
    <w:div w:id="944849004">
      <w:bodyDiv w:val="1"/>
      <w:marLeft w:val="0"/>
      <w:marRight w:val="0"/>
      <w:marTop w:val="0"/>
      <w:marBottom w:val="0"/>
      <w:divBdr>
        <w:top w:val="none" w:sz="0" w:space="0" w:color="auto"/>
        <w:left w:val="none" w:sz="0" w:space="0" w:color="auto"/>
        <w:bottom w:val="none" w:sz="0" w:space="0" w:color="auto"/>
        <w:right w:val="none" w:sz="0" w:space="0" w:color="auto"/>
      </w:divBdr>
    </w:div>
    <w:div w:id="961886437">
      <w:bodyDiv w:val="1"/>
      <w:marLeft w:val="0"/>
      <w:marRight w:val="0"/>
      <w:marTop w:val="0"/>
      <w:marBottom w:val="0"/>
      <w:divBdr>
        <w:top w:val="none" w:sz="0" w:space="0" w:color="auto"/>
        <w:left w:val="none" w:sz="0" w:space="0" w:color="auto"/>
        <w:bottom w:val="none" w:sz="0" w:space="0" w:color="auto"/>
        <w:right w:val="none" w:sz="0" w:space="0" w:color="auto"/>
      </w:divBdr>
    </w:div>
    <w:div w:id="1029405442">
      <w:bodyDiv w:val="1"/>
      <w:marLeft w:val="0"/>
      <w:marRight w:val="0"/>
      <w:marTop w:val="0"/>
      <w:marBottom w:val="0"/>
      <w:divBdr>
        <w:top w:val="none" w:sz="0" w:space="0" w:color="auto"/>
        <w:left w:val="none" w:sz="0" w:space="0" w:color="auto"/>
        <w:bottom w:val="none" w:sz="0" w:space="0" w:color="auto"/>
        <w:right w:val="none" w:sz="0" w:space="0" w:color="auto"/>
      </w:divBdr>
    </w:div>
    <w:div w:id="1041176043">
      <w:bodyDiv w:val="1"/>
      <w:marLeft w:val="0"/>
      <w:marRight w:val="0"/>
      <w:marTop w:val="0"/>
      <w:marBottom w:val="0"/>
      <w:divBdr>
        <w:top w:val="none" w:sz="0" w:space="0" w:color="auto"/>
        <w:left w:val="none" w:sz="0" w:space="0" w:color="auto"/>
        <w:bottom w:val="none" w:sz="0" w:space="0" w:color="auto"/>
        <w:right w:val="none" w:sz="0" w:space="0" w:color="auto"/>
      </w:divBdr>
    </w:div>
    <w:div w:id="1043091359">
      <w:bodyDiv w:val="1"/>
      <w:marLeft w:val="0"/>
      <w:marRight w:val="0"/>
      <w:marTop w:val="0"/>
      <w:marBottom w:val="0"/>
      <w:divBdr>
        <w:top w:val="none" w:sz="0" w:space="0" w:color="auto"/>
        <w:left w:val="none" w:sz="0" w:space="0" w:color="auto"/>
        <w:bottom w:val="none" w:sz="0" w:space="0" w:color="auto"/>
        <w:right w:val="none" w:sz="0" w:space="0" w:color="auto"/>
      </w:divBdr>
    </w:div>
    <w:div w:id="1048991478">
      <w:bodyDiv w:val="1"/>
      <w:marLeft w:val="0"/>
      <w:marRight w:val="0"/>
      <w:marTop w:val="0"/>
      <w:marBottom w:val="0"/>
      <w:divBdr>
        <w:top w:val="none" w:sz="0" w:space="0" w:color="auto"/>
        <w:left w:val="none" w:sz="0" w:space="0" w:color="auto"/>
        <w:bottom w:val="none" w:sz="0" w:space="0" w:color="auto"/>
        <w:right w:val="none" w:sz="0" w:space="0" w:color="auto"/>
      </w:divBdr>
    </w:div>
    <w:div w:id="1070035659">
      <w:bodyDiv w:val="1"/>
      <w:marLeft w:val="0"/>
      <w:marRight w:val="0"/>
      <w:marTop w:val="0"/>
      <w:marBottom w:val="0"/>
      <w:divBdr>
        <w:top w:val="none" w:sz="0" w:space="0" w:color="auto"/>
        <w:left w:val="none" w:sz="0" w:space="0" w:color="auto"/>
        <w:bottom w:val="none" w:sz="0" w:space="0" w:color="auto"/>
        <w:right w:val="none" w:sz="0" w:space="0" w:color="auto"/>
      </w:divBdr>
    </w:div>
    <w:div w:id="1103108521">
      <w:bodyDiv w:val="1"/>
      <w:marLeft w:val="0"/>
      <w:marRight w:val="0"/>
      <w:marTop w:val="0"/>
      <w:marBottom w:val="0"/>
      <w:divBdr>
        <w:top w:val="none" w:sz="0" w:space="0" w:color="auto"/>
        <w:left w:val="none" w:sz="0" w:space="0" w:color="auto"/>
        <w:bottom w:val="none" w:sz="0" w:space="0" w:color="auto"/>
        <w:right w:val="none" w:sz="0" w:space="0" w:color="auto"/>
      </w:divBdr>
    </w:div>
    <w:div w:id="1115910007">
      <w:bodyDiv w:val="1"/>
      <w:marLeft w:val="0"/>
      <w:marRight w:val="0"/>
      <w:marTop w:val="0"/>
      <w:marBottom w:val="0"/>
      <w:divBdr>
        <w:top w:val="none" w:sz="0" w:space="0" w:color="auto"/>
        <w:left w:val="none" w:sz="0" w:space="0" w:color="auto"/>
        <w:bottom w:val="none" w:sz="0" w:space="0" w:color="auto"/>
        <w:right w:val="none" w:sz="0" w:space="0" w:color="auto"/>
      </w:divBdr>
    </w:div>
    <w:div w:id="1141849664">
      <w:bodyDiv w:val="1"/>
      <w:marLeft w:val="0"/>
      <w:marRight w:val="0"/>
      <w:marTop w:val="0"/>
      <w:marBottom w:val="0"/>
      <w:divBdr>
        <w:top w:val="none" w:sz="0" w:space="0" w:color="auto"/>
        <w:left w:val="none" w:sz="0" w:space="0" w:color="auto"/>
        <w:bottom w:val="none" w:sz="0" w:space="0" w:color="auto"/>
        <w:right w:val="none" w:sz="0" w:space="0" w:color="auto"/>
      </w:divBdr>
    </w:div>
    <w:div w:id="1160316109">
      <w:bodyDiv w:val="1"/>
      <w:marLeft w:val="0"/>
      <w:marRight w:val="0"/>
      <w:marTop w:val="0"/>
      <w:marBottom w:val="0"/>
      <w:divBdr>
        <w:top w:val="none" w:sz="0" w:space="0" w:color="auto"/>
        <w:left w:val="none" w:sz="0" w:space="0" w:color="auto"/>
        <w:bottom w:val="none" w:sz="0" w:space="0" w:color="auto"/>
        <w:right w:val="none" w:sz="0" w:space="0" w:color="auto"/>
      </w:divBdr>
    </w:div>
    <w:div w:id="1170948618">
      <w:bodyDiv w:val="1"/>
      <w:marLeft w:val="0"/>
      <w:marRight w:val="0"/>
      <w:marTop w:val="0"/>
      <w:marBottom w:val="0"/>
      <w:divBdr>
        <w:top w:val="none" w:sz="0" w:space="0" w:color="auto"/>
        <w:left w:val="none" w:sz="0" w:space="0" w:color="auto"/>
        <w:bottom w:val="none" w:sz="0" w:space="0" w:color="auto"/>
        <w:right w:val="none" w:sz="0" w:space="0" w:color="auto"/>
      </w:divBdr>
    </w:div>
    <w:div w:id="1184367564">
      <w:bodyDiv w:val="1"/>
      <w:marLeft w:val="0"/>
      <w:marRight w:val="0"/>
      <w:marTop w:val="0"/>
      <w:marBottom w:val="0"/>
      <w:divBdr>
        <w:top w:val="none" w:sz="0" w:space="0" w:color="auto"/>
        <w:left w:val="none" w:sz="0" w:space="0" w:color="auto"/>
        <w:bottom w:val="none" w:sz="0" w:space="0" w:color="auto"/>
        <w:right w:val="none" w:sz="0" w:space="0" w:color="auto"/>
      </w:divBdr>
    </w:div>
    <w:div w:id="1217083754">
      <w:bodyDiv w:val="1"/>
      <w:marLeft w:val="0"/>
      <w:marRight w:val="0"/>
      <w:marTop w:val="0"/>
      <w:marBottom w:val="0"/>
      <w:divBdr>
        <w:top w:val="none" w:sz="0" w:space="0" w:color="auto"/>
        <w:left w:val="none" w:sz="0" w:space="0" w:color="auto"/>
        <w:bottom w:val="none" w:sz="0" w:space="0" w:color="auto"/>
        <w:right w:val="none" w:sz="0" w:space="0" w:color="auto"/>
      </w:divBdr>
    </w:div>
    <w:div w:id="1221862767">
      <w:bodyDiv w:val="1"/>
      <w:marLeft w:val="0"/>
      <w:marRight w:val="0"/>
      <w:marTop w:val="0"/>
      <w:marBottom w:val="0"/>
      <w:divBdr>
        <w:top w:val="none" w:sz="0" w:space="0" w:color="auto"/>
        <w:left w:val="none" w:sz="0" w:space="0" w:color="auto"/>
        <w:bottom w:val="none" w:sz="0" w:space="0" w:color="auto"/>
        <w:right w:val="none" w:sz="0" w:space="0" w:color="auto"/>
      </w:divBdr>
    </w:div>
    <w:div w:id="1223907217">
      <w:bodyDiv w:val="1"/>
      <w:marLeft w:val="0"/>
      <w:marRight w:val="0"/>
      <w:marTop w:val="0"/>
      <w:marBottom w:val="0"/>
      <w:divBdr>
        <w:top w:val="none" w:sz="0" w:space="0" w:color="auto"/>
        <w:left w:val="none" w:sz="0" w:space="0" w:color="auto"/>
        <w:bottom w:val="none" w:sz="0" w:space="0" w:color="auto"/>
        <w:right w:val="none" w:sz="0" w:space="0" w:color="auto"/>
      </w:divBdr>
    </w:div>
    <w:div w:id="1226796964">
      <w:marLeft w:val="0"/>
      <w:marRight w:val="0"/>
      <w:marTop w:val="0"/>
      <w:marBottom w:val="0"/>
      <w:divBdr>
        <w:top w:val="none" w:sz="0" w:space="0" w:color="auto"/>
        <w:left w:val="none" w:sz="0" w:space="0" w:color="auto"/>
        <w:bottom w:val="none" w:sz="0" w:space="0" w:color="auto"/>
        <w:right w:val="none" w:sz="0" w:space="0" w:color="auto"/>
      </w:divBdr>
      <w:divsChild>
        <w:div w:id="1226796984">
          <w:marLeft w:val="0"/>
          <w:marRight w:val="0"/>
          <w:marTop w:val="0"/>
          <w:marBottom w:val="0"/>
          <w:divBdr>
            <w:top w:val="none" w:sz="0" w:space="0" w:color="auto"/>
            <w:left w:val="none" w:sz="0" w:space="0" w:color="auto"/>
            <w:bottom w:val="none" w:sz="0" w:space="0" w:color="auto"/>
            <w:right w:val="none" w:sz="0" w:space="0" w:color="auto"/>
          </w:divBdr>
        </w:div>
        <w:div w:id="1226797202">
          <w:marLeft w:val="0"/>
          <w:marRight w:val="0"/>
          <w:marTop w:val="0"/>
          <w:marBottom w:val="0"/>
          <w:divBdr>
            <w:top w:val="none" w:sz="0" w:space="0" w:color="auto"/>
            <w:left w:val="none" w:sz="0" w:space="0" w:color="auto"/>
            <w:bottom w:val="none" w:sz="0" w:space="0" w:color="auto"/>
            <w:right w:val="none" w:sz="0" w:space="0" w:color="auto"/>
          </w:divBdr>
        </w:div>
      </w:divsChild>
    </w:div>
    <w:div w:id="1226796969">
      <w:marLeft w:val="0"/>
      <w:marRight w:val="0"/>
      <w:marTop w:val="0"/>
      <w:marBottom w:val="0"/>
      <w:divBdr>
        <w:top w:val="none" w:sz="0" w:space="0" w:color="auto"/>
        <w:left w:val="none" w:sz="0" w:space="0" w:color="auto"/>
        <w:bottom w:val="none" w:sz="0" w:space="0" w:color="auto"/>
        <w:right w:val="none" w:sz="0" w:space="0" w:color="auto"/>
      </w:divBdr>
    </w:div>
    <w:div w:id="1226796971">
      <w:marLeft w:val="0"/>
      <w:marRight w:val="0"/>
      <w:marTop w:val="0"/>
      <w:marBottom w:val="0"/>
      <w:divBdr>
        <w:top w:val="none" w:sz="0" w:space="0" w:color="auto"/>
        <w:left w:val="none" w:sz="0" w:space="0" w:color="auto"/>
        <w:bottom w:val="none" w:sz="0" w:space="0" w:color="auto"/>
        <w:right w:val="none" w:sz="0" w:space="0" w:color="auto"/>
      </w:divBdr>
    </w:div>
    <w:div w:id="1226796973">
      <w:marLeft w:val="0"/>
      <w:marRight w:val="0"/>
      <w:marTop w:val="0"/>
      <w:marBottom w:val="0"/>
      <w:divBdr>
        <w:top w:val="none" w:sz="0" w:space="0" w:color="auto"/>
        <w:left w:val="none" w:sz="0" w:space="0" w:color="auto"/>
        <w:bottom w:val="none" w:sz="0" w:space="0" w:color="auto"/>
        <w:right w:val="none" w:sz="0" w:space="0" w:color="auto"/>
      </w:divBdr>
    </w:div>
    <w:div w:id="1226796977">
      <w:marLeft w:val="0"/>
      <w:marRight w:val="0"/>
      <w:marTop w:val="0"/>
      <w:marBottom w:val="0"/>
      <w:divBdr>
        <w:top w:val="none" w:sz="0" w:space="0" w:color="auto"/>
        <w:left w:val="none" w:sz="0" w:space="0" w:color="auto"/>
        <w:bottom w:val="none" w:sz="0" w:space="0" w:color="auto"/>
        <w:right w:val="none" w:sz="0" w:space="0" w:color="auto"/>
      </w:divBdr>
      <w:divsChild>
        <w:div w:id="1226796979">
          <w:marLeft w:val="0"/>
          <w:marRight w:val="0"/>
          <w:marTop w:val="0"/>
          <w:marBottom w:val="0"/>
          <w:divBdr>
            <w:top w:val="none" w:sz="0" w:space="0" w:color="auto"/>
            <w:left w:val="none" w:sz="0" w:space="0" w:color="auto"/>
            <w:bottom w:val="none" w:sz="0" w:space="0" w:color="auto"/>
            <w:right w:val="none" w:sz="0" w:space="0" w:color="auto"/>
          </w:divBdr>
          <w:divsChild>
            <w:div w:id="1226796965">
              <w:marLeft w:val="0"/>
              <w:marRight w:val="0"/>
              <w:marTop w:val="0"/>
              <w:marBottom w:val="0"/>
              <w:divBdr>
                <w:top w:val="none" w:sz="0" w:space="0" w:color="auto"/>
                <w:left w:val="none" w:sz="0" w:space="0" w:color="auto"/>
                <w:bottom w:val="none" w:sz="0" w:space="0" w:color="auto"/>
                <w:right w:val="none" w:sz="0" w:space="0" w:color="auto"/>
              </w:divBdr>
            </w:div>
            <w:div w:id="1226796966">
              <w:marLeft w:val="0"/>
              <w:marRight w:val="0"/>
              <w:marTop w:val="0"/>
              <w:marBottom w:val="0"/>
              <w:divBdr>
                <w:top w:val="none" w:sz="0" w:space="0" w:color="auto"/>
                <w:left w:val="none" w:sz="0" w:space="0" w:color="auto"/>
                <w:bottom w:val="none" w:sz="0" w:space="0" w:color="auto"/>
                <w:right w:val="none" w:sz="0" w:space="0" w:color="auto"/>
              </w:divBdr>
            </w:div>
            <w:div w:id="1226796987">
              <w:marLeft w:val="0"/>
              <w:marRight w:val="0"/>
              <w:marTop w:val="0"/>
              <w:marBottom w:val="0"/>
              <w:divBdr>
                <w:top w:val="none" w:sz="0" w:space="0" w:color="auto"/>
                <w:left w:val="none" w:sz="0" w:space="0" w:color="auto"/>
                <w:bottom w:val="none" w:sz="0" w:space="0" w:color="auto"/>
                <w:right w:val="none" w:sz="0" w:space="0" w:color="auto"/>
              </w:divBdr>
            </w:div>
            <w:div w:id="1226796993">
              <w:marLeft w:val="0"/>
              <w:marRight w:val="0"/>
              <w:marTop w:val="0"/>
              <w:marBottom w:val="0"/>
              <w:divBdr>
                <w:top w:val="none" w:sz="0" w:space="0" w:color="auto"/>
                <w:left w:val="none" w:sz="0" w:space="0" w:color="auto"/>
                <w:bottom w:val="none" w:sz="0" w:space="0" w:color="auto"/>
                <w:right w:val="none" w:sz="0" w:space="0" w:color="auto"/>
              </w:divBdr>
            </w:div>
            <w:div w:id="1226797005">
              <w:marLeft w:val="0"/>
              <w:marRight w:val="0"/>
              <w:marTop w:val="0"/>
              <w:marBottom w:val="0"/>
              <w:divBdr>
                <w:top w:val="none" w:sz="0" w:space="0" w:color="auto"/>
                <w:left w:val="none" w:sz="0" w:space="0" w:color="auto"/>
                <w:bottom w:val="none" w:sz="0" w:space="0" w:color="auto"/>
                <w:right w:val="none" w:sz="0" w:space="0" w:color="auto"/>
              </w:divBdr>
            </w:div>
            <w:div w:id="1226797040">
              <w:marLeft w:val="0"/>
              <w:marRight w:val="0"/>
              <w:marTop w:val="0"/>
              <w:marBottom w:val="0"/>
              <w:divBdr>
                <w:top w:val="none" w:sz="0" w:space="0" w:color="auto"/>
                <w:left w:val="none" w:sz="0" w:space="0" w:color="auto"/>
                <w:bottom w:val="none" w:sz="0" w:space="0" w:color="auto"/>
                <w:right w:val="none" w:sz="0" w:space="0" w:color="auto"/>
              </w:divBdr>
            </w:div>
            <w:div w:id="1226797041">
              <w:marLeft w:val="0"/>
              <w:marRight w:val="0"/>
              <w:marTop w:val="0"/>
              <w:marBottom w:val="0"/>
              <w:divBdr>
                <w:top w:val="none" w:sz="0" w:space="0" w:color="auto"/>
                <w:left w:val="none" w:sz="0" w:space="0" w:color="auto"/>
                <w:bottom w:val="none" w:sz="0" w:space="0" w:color="auto"/>
                <w:right w:val="none" w:sz="0" w:space="0" w:color="auto"/>
              </w:divBdr>
            </w:div>
            <w:div w:id="1226797059">
              <w:marLeft w:val="0"/>
              <w:marRight w:val="0"/>
              <w:marTop w:val="0"/>
              <w:marBottom w:val="0"/>
              <w:divBdr>
                <w:top w:val="none" w:sz="0" w:space="0" w:color="auto"/>
                <w:left w:val="none" w:sz="0" w:space="0" w:color="auto"/>
                <w:bottom w:val="none" w:sz="0" w:space="0" w:color="auto"/>
                <w:right w:val="none" w:sz="0" w:space="0" w:color="auto"/>
              </w:divBdr>
            </w:div>
            <w:div w:id="1226797067">
              <w:marLeft w:val="0"/>
              <w:marRight w:val="0"/>
              <w:marTop w:val="0"/>
              <w:marBottom w:val="0"/>
              <w:divBdr>
                <w:top w:val="none" w:sz="0" w:space="0" w:color="auto"/>
                <w:left w:val="none" w:sz="0" w:space="0" w:color="auto"/>
                <w:bottom w:val="none" w:sz="0" w:space="0" w:color="auto"/>
                <w:right w:val="none" w:sz="0" w:space="0" w:color="auto"/>
              </w:divBdr>
            </w:div>
            <w:div w:id="1226797068">
              <w:marLeft w:val="0"/>
              <w:marRight w:val="0"/>
              <w:marTop w:val="0"/>
              <w:marBottom w:val="0"/>
              <w:divBdr>
                <w:top w:val="none" w:sz="0" w:space="0" w:color="auto"/>
                <w:left w:val="none" w:sz="0" w:space="0" w:color="auto"/>
                <w:bottom w:val="none" w:sz="0" w:space="0" w:color="auto"/>
                <w:right w:val="none" w:sz="0" w:space="0" w:color="auto"/>
              </w:divBdr>
            </w:div>
            <w:div w:id="1226797071">
              <w:marLeft w:val="0"/>
              <w:marRight w:val="0"/>
              <w:marTop w:val="0"/>
              <w:marBottom w:val="0"/>
              <w:divBdr>
                <w:top w:val="none" w:sz="0" w:space="0" w:color="auto"/>
                <w:left w:val="none" w:sz="0" w:space="0" w:color="auto"/>
                <w:bottom w:val="none" w:sz="0" w:space="0" w:color="auto"/>
                <w:right w:val="none" w:sz="0" w:space="0" w:color="auto"/>
              </w:divBdr>
            </w:div>
            <w:div w:id="1226797073">
              <w:marLeft w:val="0"/>
              <w:marRight w:val="0"/>
              <w:marTop w:val="0"/>
              <w:marBottom w:val="0"/>
              <w:divBdr>
                <w:top w:val="none" w:sz="0" w:space="0" w:color="auto"/>
                <w:left w:val="none" w:sz="0" w:space="0" w:color="auto"/>
                <w:bottom w:val="none" w:sz="0" w:space="0" w:color="auto"/>
                <w:right w:val="none" w:sz="0" w:space="0" w:color="auto"/>
              </w:divBdr>
            </w:div>
            <w:div w:id="1226797084">
              <w:marLeft w:val="0"/>
              <w:marRight w:val="0"/>
              <w:marTop w:val="0"/>
              <w:marBottom w:val="0"/>
              <w:divBdr>
                <w:top w:val="none" w:sz="0" w:space="0" w:color="auto"/>
                <w:left w:val="none" w:sz="0" w:space="0" w:color="auto"/>
                <w:bottom w:val="none" w:sz="0" w:space="0" w:color="auto"/>
                <w:right w:val="none" w:sz="0" w:space="0" w:color="auto"/>
              </w:divBdr>
            </w:div>
            <w:div w:id="1226797085">
              <w:marLeft w:val="0"/>
              <w:marRight w:val="0"/>
              <w:marTop w:val="0"/>
              <w:marBottom w:val="0"/>
              <w:divBdr>
                <w:top w:val="none" w:sz="0" w:space="0" w:color="auto"/>
                <w:left w:val="none" w:sz="0" w:space="0" w:color="auto"/>
                <w:bottom w:val="none" w:sz="0" w:space="0" w:color="auto"/>
                <w:right w:val="none" w:sz="0" w:space="0" w:color="auto"/>
              </w:divBdr>
            </w:div>
            <w:div w:id="1226797087">
              <w:marLeft w:val="0"/>
              <w:marRight w:val="0"/>
              <w:marTop w:val="0"/>
              <w:marBottom w:val="0"/>
              <w:divBdr>
                <w:top w:val="none" w:sz="0" w:space="0" w:color="auto"/>
                <w:left w:val="none" w:sz="0" w:space="0" w:color="auto"/>
                <w:bottom w:val="none" w:sz="0" w:space="0" w:color="auto"/>
                <w:right w:val="none" w:sz="0" w:space="0" w:color="auto"/>
              </w:divBdr>
            </w:div>
            <w:div w:id="1226797090">
              <w:marLeft w:val="0"/>
              <w:marRight w:val="0"/>
              <w:marTop w:val="0"/>
              <w:marBottom w:val="0"/>
              <w:divBdr>
                <w:top w:val="none" w:sz="0" w:space="0" w:color="auto"/>
                <w:left w:val="none" w:sz="0" w:space="0" w:color="auto"/>
                <w:bottom w:val="none" w:sz="0" w:space="0" w:color="auto"/>
                <w:right w:val="none" w:sz="0" w:space="0" w:color="auto"/>
              </w:divBdr>
            </w:div>
            <w:div w:id="1226797093">
              <w:marLeft w:val="0"/>
              <w:marRight w:val="0"/>
              <w:marTop w:val="0"/>
              <w:marBottom w:val="0"/>
              <w:divBdr>
                <w:top w:val="none" w:sz="0" w:space="0" w:color="auto"/>
                <w:left w:val="none" w:sz="0" w:space="0" w:color="auto"/>
                <w:bottom w:val="none" w:sz="0" w:space="0" w:color="auto"/>
                <w:right w:val="none" w:sz="0" w:space="0" w:color="auto"/>
              </w:divBdr>
            </w:div>
            <w:div w:id="1226797095">
              <w:marLeft w:val="0"/>
              <w:marRight w:val="0"/>
              <w:marTop w:val="0"/>
              <w:marBottom w:val="0"/>
              <w:divBdr>
                <w:top w:val="none" w:sz="0" w:space="0" w:color="auto"/>
                <w:left w:val="none" w:sz="0" w:space="0" w:color="auto"/>
                <w:bottom w:val="none" w:sz="0" w:space="0" w:color="auto"/>
                <w:right w:val="none" w:sz="0" w:space="0" w:color="auto"/>
              </w:divBdr>
            </w:div>
            <w:div w:id="1226797101">
              <w:marLeft w:val="0"/>
              <w:marRight w:val="0"/>
              <w:marTop w:val="0"/>
              <w:marBottom w:val="0"/>
              <w:divBdr>
                <w:top w:val="none" w:sz="0" w:space="0" w:color="auto"/>
                <w:left w:val="none" w:sz="0" w:space="0" w:color="auto"/>
                <w:bottom w:val="none" w:sz="0" w:space="0" w:color="auto"/>
                <w:right w:val="none" w:sz="0" w:space="0" w:color="auto"/>
              </w:divBdr>
            </w:div>
            <w:div w:id="1226797110">
              <w:marLeft w:val="0"/>
              <w:marRight w:val="0"/>
              <w:marTop w:val="0"/>
              <w:marBottom w:val="0"/>
              <w:divBdr>
                <w:top w:val="none" w:sz="0" w:space="0" w:color="auto"/>
                <w:left w:val="none" w:sz="0" w:space="0" w:color="auto"/>
                <w:bottom w:val="none" w:sz="0" w:space="0" w:color="auto"/>
                <w:right w:val="none" w:sz="0" w:space="0" w:color="auto"/>
              </w:divBdr>
            </w:div>
            <w:div w:id="1226797122">
              <w:marLeft w:val="0"/>
              <w:marRight w:val="0"/>
              <w:marTop w:val="0"/>
              <w:marBottom w:val="0"/>
              <w:divBdr>
                <w:top w:val="none" w:sz="0" w:space="0" w:color="auto"/>
                <w:left w:val="none" w:sz="0" w:space="0" w:color="auto"/>
                <w:bottom w:val="none" w:sz="0" w:space="0" w:color="auto"/>
                <w:right w:val="none" w:sz="0" w:space="0" w:color="auto"/>
              </w:divBdr>
            </w:div>
            <w:div w:id="1226797127">
              <w:marLeft w:val="0"/>
              <w:marRight w:val="0"/>
              <w:marTop w:val="0"/>
              <w:marBottom w:val="0"/>
              <w:divBdr>
                <w:top w:val="none" w:sz="0" w:space="0" w:color="auto"/>
                <w:left w:val="none" w:sz="0" w:space="0" w:color="auto"/>
                <w:bottom w:val="none" w:sz="0" w:space="0" w:color="auto"/>
                <w:right w:val="none" w:sz="0" w:space="0" w:color="auto"/>
              </w:divBdr>
            </w:div>
            <w:div w:id="1226797128">
              <w:marLeft w:val="0"/>
              <w:marRight w:val="0"/>
              <w:marTop w:val="0"/>
              <w:marBottom w:val="0"/>
              <w:divBdr>
                <w:top w:val="none" w:sz="0" w:space="0" w:color="auto"/>
                <w:left w:val="none" w:sz="0" w:space="0" w:color="auto"/>
                <w:bottom w:val="none" w:sz="0" w:space="0" w:color="auto"/>
                <w:right w:val="none" w:sz="0" w:space="0" w:color="auto"/>
              </w:divBdr>
            </w:div>
            <w:div w:id="1226797129">
              <w:marLeft w:val="0"/>
              <w:marRight w:val="0"/>
              <w:marTop w:val="0"/>
              <w:marBottom w:val="0"/>
              <w:divBdr>
                <w:top w:val="none" w:sz="0" w:space="0" w:color="auto"/>
                <w:left w:val="none" w:sz="0" w:space="0" w:color="auto"/>
                <w:bottom w:val="none" w:sz="0" w:space="0" w:color="auto"/>
                <w:right w:val="none" w:sz="0" w:space="0" w:color="auto"/>
              </w:divBdr>
            </w:div>
            <w:div w:id="1226797131">
              <w:marLeft w:val="0"/>
              <w:marRight w:val="0"/>
              <w:marTop w:val="0"/>
              <w:marBottom w:val="0"/>
              <w:divBdr>
                <w:top w:val="none" w:sz="0" w:space="0" w:color="auto"/>
                <w:left w:val="none" w:sz="0" w:space="0" w:color="auto"/>
                <w:bottom w:val="none" w:sz="0" w:space="0" w:color="auto"/>
                <w:right w:val="none" w:sz="0" w:space="0" w:color="auto"/>
              </w:divBdr>
            </w:div>
            <w:div w:id="1226797146">
              <w:marLeft w:val="0"/>
              <w:marRight w:val="0"/>
              <w:marTop w:val="0"/>
              <w:marBottom w:val="0"/>
              <w:divBdr>
                <w:top w:val="none" w:sz="0" w:space="0" w:color="auto"/>
                <w:left w:val="none" w:sz="0" w:space="0" w:color="auto"/>
                <w:bottom w:val="none" w:sz="0" w:space="0" w:color="auto"/>
                <w:right w:val="none" w:sz="0" w:space="0" w:color="auto"/>
              </w:divBdr>
            </w:div>
            <w:div w:id="1226797150">
              <w:marLeft w:val="0"/>
              <w:marRight w:val="0"/>
              <w:marTop w:val="0"/>
              <w:marBottom w:val="0"/>
              <w:divBdr>
                <w:top w:val="none" w:sz="0" w:space="0" w:color="auto"/>
                <w:left w:val="none" w:sz="0" w:space="0" w:color="auto"/>
                <w:bottom w:val="none" w:sz="0" w:space="0" w:color="auto"/>
                <w:right w:val="none" w:sz="0" w:space="0" w:color="auto"/>
              </w:divBdr>
            </w:div>
            <w:div w:id="1226797157">
              <w:marLeft w:val="0"/>
              <w:marRight w:val="0"/>
              <w:marTop w:val="0"/>
              <w:marBottom w:val="0"/>
              <w:divBdr>
                <w:top w:val="none" w:sz="0" w:space="0" w:color="auto"/>
                <w:left w:val="none" w:sz="0" w:space="0" w:color="auto"/>
                <w:bottom w:val="none" w:sz="0" w:space="0" w:color="auto"/>
                <w:right w:val="none" w:sz="0" w:space="0" w:color="auto"/>
              </w:divBdr>
            </w:div>
            <w:div w:id="1226797158">
              <w:marLeft w:val="0"/>
              <w:marRight w:val="0"/>
              <w:marTop w:val="0"/>
              <w:marBottom w:val="0"/>
              <w:divBdr>
                <w:top w:val="none" w:sz="0" w:space="0" w:color="auto"/>
                <w:left w:val="none" w:sz="0" w:space="0" w:color="auto"/>
                <w:bottom w:val="none" w:sz="0" w:space="0" w:color="auto"/>
                <w:right w:val="none" w:sz="0" w:space="0" w:color="auto"/>
              </w:divBdr>
            </w:div>
            <w:div w:id="1226797161">
              <w:marLeft w:val="0"/>
              <w:marRight w:val="0"/>
              <w:marTop w:val="0"/>
              <w:marBottom w:val="0"/>
              <w:divBdr>
                <w:top w:val="none" w:sz="0" w:space="0" w:color="auto"/>
                <w:left w:val="none" w:sz="0" w:space="0" w:color="auto"/>
                <w:bottom w:val="none" w:sz="0" w:space="0" w:color="auto"/>
                <w:right w:val="none" w:sz="0" w:space="0" w:color="auto"/>
              </w:divBdr>
            </w:div>
            <w:div w:id="1226797198">
              <w:marLeft w:val="0"/>
              <w:marRight w:val="0"/>
              <w:marTop w:val="0"/>
              <w:marBottom w:val="0"/>
              <w:divBdr>
                <w:top w:val="none" w:sz="0" w:space="0" w:color="auto"/>
                <w:left w:val="none" w:sz="0" w:space="0" w:color="auto"/>
                <w:bottom w:val="none" w:sz="0" w:space="0" w:color="auto"/>
                <w:right w:val="none" w:sz="0" w:space="0" w:color="auto"/>
              </w:divBdr>
            </w:div>
            <w:div w:id="1226797211">
              <w:marLeft w:val="0"/>
              <w:marRight w:val="0"/>
              <w:marTop w:val="0"/>
              <w:marBottom w:val="0"/>
              <w:divBdr>
                <w:top w:val="none" w:sz="0" w:space="0" w:color="auto"/>
                <w:left w:val="none" w:sz="0" w:space="0" w:color="auto"/>
                <w:bottom w:val="none" w:sz="0" w:space="0" w:color="auto"/>
                <w:right w:val="none" w:sz="0" w:space="0" w:color="auto"/>
              </w:divBdr>
            </w:div>
            <w:div w:id="1226797217">
              <w:marLeft w:val="0"/>
              <w:marRight w:val="0"/>
              <w:marTop w:val="0"/>
              <w:marBottom w:val="0"/>
              <w:divBdr>
                <w:top w:val="none" w:sz="0" w:space="0" w:color="auto"/>
                <w:left w:val="none" w:sz="0" w:space="0" w:color="auto"/>
                <w:bottom w:val="none" w:sz="0" w:space="0" w:color="auto"/>
                <w:right w:val="none" w:sz="0" w:space="0" w:color="auto"/>
              </w:divBdr>
            </w:div>
            <w:div w:id="1226797224">
              <w:marLeft w:val="0"/>
              <w:marRight w:val="0"/>
              <w:marTop w:val="0"/>
              <w:marBottom w:val="0"/>
              <w:divBdr>
                <w:top w:val="none" w:sz="0" w:space="0" w:color="auto"/>
                <w:left w:val="none" w:sz="0" w:space="0" w:color="auto"/>
                <w:bottom w:val="none" w:sz="0" w:space="0" w:color="auto"/>
                <w:right w:val="none" w:sz="0" w:space="0" w:color="auto"/>
              </w:divBdr>
            </w:div>
            <w:div w:id="1226797228">
              <w:marLeft w:val="0"/>
              <w:marRight w:val="0"/>
              <w:marTop w:val="0"/>
              <w:marBottom w:val="0"/>
              <w:divBdr>
                <w:top w:val="none" w:sz="0" w:space="0" w:color="auto"/>
                <w:left w:val="none" w:sz="0" w:space="0" w:color="auto"/>
                <w:bottom w:val="none" w:sz="0" w:space="0" w:color="auto"/>
                <w:right w:val="none" w:sz="0" w:space="0" w:color="auto"/>
              </w:divBdr>
            </w:div>
            <w:div w:id="1226797229">
              <w:marLeft w:val="0"/>
              <w:marRight w:val="0"/>
              <w:marTop w:val="0"/>
              <w:marBottom w:val="0"/>
              <w:divBdr>
                <w:top w:val="none" w:sz="0" w:space="0" w:color="auto"/>
                <w:left w:val="none" w:sz="0" w:space="0" w:color="auto"/>
                <w:bottom w:val="none" w:sz="0" w:space="0" w:color="auto"/>
                <w:right w:val="none" w:sz="0" w:space="0" w:color="auto"/>
              </w:divBdr>
            </w:div>
            <w:div w:id="1226797235">
              <w:marLeft w:val="0"/>
              <w:marRight w:val="0"/>
              <w:marTop w:val="0"/>
              <w:marBottom w:val="0"/>
              <w:divBdr>
                <w:top w:val="none" w:sz="0" w:space="0" w:color="auto"/>
                <w:left w:val="none" w:sz="0" w:space="0" w:color="auto"/>
                <w:bottom w:val="none" w:sz="0" w:space="0" w:color="auto"/>
                <w:right w:val="none" w:sz="0" w:space="0" w:color="auto"/>
              </w:divBdr>
            </w:div>
            <w:div w:id="1226797237">
              <w:marLeft w:val="0"/>
              <w:marRight w:val="0"/>
              <w:marTop w:val="0"/>
              <w:marBottom w:val="0"/>
              <w:divBdr>
                <w:top w:val="none" w:sz="0" w:space="0" w:color="auto"/>
                <w:left w:val="none" w:sz="0" w:space="0" w:color="auto"/>
                <w:bottom w:val="none" w:sz="0" w:space="0" w:color="auto"/>
                <w:right w:val="none" w:sz="0" w:space="0" w:color="auto"/>
              </w:divBdr>
            </w:div>
            <w:div w:id="12267972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6796978">
      <w:marLeft w:val="0"/>
      <w:marRight w:val="0"/>
      <w:marTop w:val="0"/>
      <w:marBottom w:val="0"/>
      <w:divBdr>
        <w:top w:val="none" w:sz="0" w:space="0" w:color="auto"/>
        <w:left w:val="none" w:sz="0" w:space="0" w:color="auto"/>
        <w:bottom w:val="none" w:sz="0" w:space="0" w:color="auto"/>
        <w:right w:val="none" w:sz="0" w:space="0" w:color="auto"/>
      </w:divBdr>
      <w:divsChild>
        <w:div w:id="1226796970">
          <w:marLeft w:val="0"/>
          <w:marRight w:val="0"/>
          <w:marTop w:val="0"/>
          <w:marBottom w:val="0"/>
          <w:divBdr>
            <w:top w:val="none" w:sz="0" w:space="0" w:color="auto"/>
            <w:left w:val="none" w:sz="0" w:space="0" w:color="auto"/>
            <w:bottom w:val="none" w:sz="0" w:space="0" w:color="auto"/>
            <w:right w:val="none" w:sz="0" w:space="0" w:color="auto"/>
          </w:divBdr>
        </w:div>
        <w:div w:id="1226797049">
          <w:marLeft w:val="0"/>
          <w:marRight w:val="0"/>
          <w:marTop w:val="0"/>
          <w:marBottom w:val="0"/>
          <w:divBdr>
            <w:top w:val="none" w:sz="0" w:space="0" w:color="auto"/>
            <w:left w:val="none" w:sz="0" w:space="0" w:color="auto"/>
            <w:bottom w:val="none" w:sz="0" w:space="0" w:color="auto"/>
            <w:right w:val="none" w:sz="0" w:space="0" w:color="auto"/>
          </w:divBdr>
        </w:div>
        <w:div w:id="1226797096">
          <w:marLeft w:val="0"/>
          <w:marRight w:val="0"/>
          <w:marTop w:val="0"/>
          <w:marBottom w:val="0"/>
          <w:divBdr>
            <w:top w:val="none" w:sz="0" w:space="0" w:color="auto"/>
            <w:left w:val="none" w:sz="0" w:space="0" w:color="auto"/>
            <w:bottom w:val="none" w:sz="0" w:space="0" w:color="auto"/>
            <w:right w:val="none" w:sz="0" w:space="0" w:color="auto"/>
          </w:divBdr>
        </w:div>
        <w:div w:id="1226797139">
          <w:marLeft w:val="0"/>
          <w:marRight w:val="0"/>
          <w:marTop w:val="0"/>
          <w:marBottom w:val="0"/>
          <w:divBdr>
            <w:top w:val="none" w:sz="0" w:space="0" w:color="auto"/>
            <w:left w:val="none" w:sz="0" w:space="0" w:color="auto"/>
            <w:bottom w:val="none" w:sz="0" w:space="0" w:color="auto"/>
            <w:right w:val="none" w:sz="0" w:space="0" w:color="auto"/>
          </w:divBdr>
        </w:div>
        <w:div w:id="1226797203">
          <w:marLeft w:val="0"/>
          <w:marRight w:val="0"/>
          <w:marTop w:val="0"/>
          <w:marBottom w:val="0"/>
          <w:divBdr>
            <w:top w:val="none" w:sz="0" w:space="0" w:color="auto"/>
            <w:left w:val="none" w:sz="0" w:space="0" w:color="auto"/>
            <w:bottom w:val="none" w:sz="0" w:space="0" w:color="auto"/>
            <w:right w:val="none" w:sz="0" w:space="0" w:color="auto"/>
          </w:divBdr>
        </w:div>
      </w:divsChild>
    </w:div>
    <w:div w:id="1226796982">
      <w:marLeft w:val="0"/>
      <w:marRight w:val="0"/>
      <w:marTop w:val="0"/>
      <w:marBottom w:val="0"/>
      <w:divBdr>
        <w:top w:val="none" w:sz="0" w:space="0" w:color="auto"/>
        <w:left w:val="none" w:sz="0" w:space="0" w:color="auto"/>
        <w:bottom w:val="none" w:sz="0" w:space="0" w:color="auto"/>
        <w:right w:val="none" w:sz="0" w:space="0" w:color="auto"/>
      </w:divBdr>
    </w:div>
    <w:div w:id="1226796983">
      <w:marLeft w:val="0"/>
      <w:marRight w:val="0"/>
      <w:marTop w:val="0"/>
      <w:marBottom w:val="0"/>
      <w:divBdr>
        <w:top w:val="none" w:sz="0" w:space="0" w:color="auto"/>
        <w:left w:val="none" w:sz="0" w:space="0" w:color="auto"/>
        <w:bottom w:val="none" w:sz="0" w:space="0" w:color="auto"/>
        <w:right w:val="none" w:sz="0" w:space="0" w:color="auto"/>
      </w:divBdr>
    </w:div>
    <w:div w:id="1226796988">
      <w:marLeft w:val="0"/>
      <w:marRight w:val="0"/>
      <w:marTop w:val="0"/>
      <w:marBottom w:val="0"/>
      <w:divBdr>
        <w:top w:val="none" w:sz="0" w:space="0" w:color="auto"/>
        <w:left w:val="none" w:sz="0" w:space="0" w:color="auto"/>
        <w:bottom w:val="none" w:sz="0" w:space="0" w:color="auto"/>
        <w:right w:val="none" w:sz="0" w:space="0" w:color="auto"/>
      </w:divBdr>
    </w:div>
    <w:div w:id="1226796992">
      <w:marLeft w:val="0"/>
      <w:marRight w:val="0"/>
      <w:marTop w:val="0"/>
      <w:marBottom w:val="0"/>
      <w:divBdr>
        <w:top w:val="none" w:sz="0" w:space="0" w:color="auto"/>
        <w:left w:val="none" w:sz="0" w:space="0" w:color="auto"/>
        <w:bottom w:val="none" w:sz="0" w:space="0" w:color="auto"/>
        <w:right w:val="none" w:sz="0" w:space="0" w:color="auto"/>
      </w:divBdr>
    </w:div>
    <w:div w:id="1226796995">
      <w:marLeft w:val="0"/>
      <w:marRight w:val="0"/>
      <w:marTop w:val="0"/>
      <w:marBottom w:val="0"/>
      <w:divBdr>
        <w:top w:val="none" w:sz="0" w:space="0" w:color="auto"/>
        <w:left w:val="none" w:sz="0" w:space="0" w:color="auto"/>
        <w:bottom w:val="none" w:sz="0" w:space="0" w:color="auto"/>
        <w:right w:val="none" w:sz="0" w:space="0" w:color="auto"/>
      </w:divBdr>
    </w:div>
    <w:div w:id="1226796998">
      <w:marLeft w:val="0"/>
      <w:marRight w:val="0"/>
      <w:marTop w:val="0"/>
      <w:marBottom w:val="0"/>
      <w:divBdr>
        <w:top w:val="none" w:sz="0" w:space="0" w:color="auto"/>
        <w:left w:val="none" w:sz="0" w:space="0" w:color="auto"/>
        <w:bottom w:val="none" w:sz="0" w:space="0" w:color="auto"/>
        <w:right w:val="none" w:sz="0" w:space="0" w:color="auto"/>
      </w:divBdr>
    </w:div>
    <w:div w:id="1226796999">
      <w:marLeft w:val="0"/>
      <w:marRight w:val="0"/>
      <w:marTop w:val="0"/>
      <w:marBottom w:val="0"/>
      <w:divBdr>
        <w:top w:val="none" w:sz="0" w:space="0" w:color="auto"/>
        <w:left w:val="none" w:sz="0" w:space="0" w:color="auto"/>
        <w:bottom w:val="none" w:sz="0" w:space="0" w:color="auto"/>
        <w:right w:val="none" w:sz="0" w:space="0" w:color="auto"/>
      </w:divBdr>
    </w:div>
    <w:div w:id="1226797001">
      <w:marLeft w:val="0"/>
      <w:marRight w:val="0"/>
      <w:marTop w:val="0"/>
      <w:marBottom w:val="0"/>
      <w:divBdr>
        <w:top w:val="none" w:sz="0" w:space="0" w:color="auto"/>
        <w:left w:val="none" w:sz="0" w:space="0" w:color="auto"/>
        <w:bottom w:val="none" w:sz="0" w:space="0" w:color="auto"/>
        <w:right w:val="none" w:sz="0" w:space="0" w:color="auto"/>
      </w:divBdr>
    </w:div>
    <w:div w:id="1226797002">
      <w:marLeft w:val="0"/>
      <w:marRight w:val="0"/>
      <w:marTop w:val="0"/>
      <w:marBottom w:val="0"/>
      <w:divBdr>
        <w:top w:val="none" w:sz="0" w:space="0" w:color="auto"/>
        <w:left w:val="none" w:sz="0" w:space="0" w:color="auto"/>
        <w:bottom w:val="none" w:sz="0" w:space="0" w:color="auto"/>
        <w:right w:val="none" w:sz="0" w:space="0" w:color="auto"/>
      </w:divBdr>
    </w:div>
    <w:div w:id="1226797006">
      <w:marLeft w:val="0"/>
      <w:marRight w:val="0"/>
      <w:marTop w:val="0"/>
      <w:marBottom w:val="0"/>
      <w:divBdr>
        <w:top w:val="none" w:sz="0" w:space="0" w:color="auto"/>
        <w:left w:val="none" w:sz="0" w:space="0" w:color="auto"/>
        <w:bottom w:val="none" w:sz="0" w:space="0" w:color="auto"/>
        <w:right w:val="none" w:sz="0" w:space="0" w:color="auto"/>
      </w:divBdr>
    </w:div>
    <w:div w:id="1226797009">
      <w:marLeft w:val="0"/>
      <w:marRight w:val="0"/>
      <w:marTop w:val="0"/>
      <w:marBottom w:val="0"/>
      <w:divBdr>
        <w:top w:val="none" w:sz="0" w:space="0" w:color="auto"/>
        <w:left w:val="none" w:sz="0" w:space="0" w:color="auto"/>
        <w:bottom w:val="none" w:sz="0" w:space="0" w:color="auto"/>
        <w:right w:val="none" w:sz="0" w:space="0" w:color="auto"/>
      </w:divBdr>
    </w:div>
    <w:div w:id="1226797010">
      <w:marLeft w:val="0"/>
      <w:marRight w:val="0"/>
      <w:marTop w:val="0"/>
      <w:marBottom w:val="0"/>
      <w:divBdr>
        <w:top w:val="none" w:sz="0" w:space="0" w:color="auto"/>
        <w:left w:val="none" w:sz="0" w:space="0" w:color="auto"/>
        <w:bottom w:val="none" w:sz="0" w:space="0" w:color="auto"/>
        <w:right w:val="none" w:sz="0" w:space="0" w:color="auto"/>
      </w:divBdr>
    </w:div>
    <w:div w:id="1226797011">
      <w:marLeft w:val="0"/>
      <w:marRight w:val="0"/>
      <w:marTop w:val="0"/>
      <w:marBottom w:val="0"/>
      <w:divBdr>
        <w:top w:val="none" w:sz="0" w:space="0" w:color="auto"/>
        <w:left w:val="none" w:sz="0" w:space="0" w:color="auto"/>
        <w:bottom w:val="none" w:sz="0" w:space="0" w:color="auto"/>
        <w:right w:val="none" w:sz="0" w:space="0" w:color="auto"/>
      </w:divBdr>
    </w:div>
    <w:div w:id="1226797012">
      <w:marLeft w:val="0"/>
      <w:marRight w:val="0"/>
      <w:marTop w:val="0"/>
      <w:marBottom w:val="0"/>
      <w:divBdr>
        <w:top w:val="none" w:sz="0" w:space="0" w:color="auto"/>
        <w:left w:val="none" w:sz="0" w:space="0" w:color="auto"/>
        <w:bottom w:val="none" w:sz="0" w:space="0" w:color="auto"/>
        <w:right w:val="none" w:sz="0" w:space="0" w:color="auto"/>
      </w:divBdr>
    </w:div>
    <w:div w:id="1226797014">
      <w:marLeft w:val="0"/>
      <w:marRight w:val="0"/>
      <w:marTop w:val="0"/>
      <w:marBottom w:val="0"/>
      <w:divBdr>
        <w:top w:val="none" w:sz="0" w:space="0" w:color="auto"/>
        <w:left w:val="none" w:sz="0" w:space="0" w:color="auto"/>
        <w:bottom w:val="none" w:sz="0" w:space="0" w:color="auto"/>
        <w:right w:val="none" w:sz="0" w:space="0" w:color="auto"/>
      </w:divBdr>
    </w:div>
    <w:div w:id="1226797015">
      <w:marLeft w:val="0"/>
      <w:marRight w:val="0"/>
      <w:marTop w:val="0"/>
      <w:marBottom w:val="0"/>
      <w:divBdr>
        <w:top w:val="none" w:sz="0" w:space="0" w:color="auto"/>
        <w:left w:val="none" w:sz="0" w:space="0" w:color="auto"/>
        <w:bottom w:val="none" w:sz="0" w:space="0" w:color="auto"/>
        <w:right w:val="none" w:sz="0" w:space="0" w:color="auto"/>
      </w:divBdr>
    </w:div>
    <w:div w:id="1226797016">
      <w:marLeft w:val="0"/>
      <w:marRight w:val="0"/>
      <w:marTop w:val="0"/>
      <w:marBottom w:val="0"/>
      <w:divBdr>
        <w:top w:val="none" w:sz="0" w:space="0" w:color="auto"/>
        <w:left w:val="none" w:sz="0" w:space="0" w:color="auto"/>
        <w:bottom w:val="none" w:sz="0" w:space="0" w:color="auto"/>
        <w:right w:val="none" w:sz="0" w:space="0" w:color="auto"/>
      </w:divBdr>
    </w:div>
    <w:div w:id="1226797017">
      <w:marLeft w:val="0"/>
      <w:marRight w:val="0"/>
      <w:marTop w:val="0"/>
      <w:marBottom w:val="0"/>
      <w:divBdr>
        <w:top w:val="none" w:sz="0" w:space="0" w:color="auto"/>
        <w:left w:val="none" w:sz="0" w:space="0" w:color="auto"/>
        <w:bottom w:val="none" w:sz="0" w:space="0" w:color="auto"/>
        <w:right w:val="none" w:sz="0" w:space="0" w:color="auto"/>
      </w:divBdr>
    </w:div>
    <w:div w:id="1226797020">
      <w:marLeft w:val="0"/>
      <w:marRight w:val="0"/>
      <w:marTop w:val="0"/>
      <w:marBottom w:val="0"/>
      <w:divBdr>
        <w:top w:val="none" w:sz="0" w:space="0" w:color="auto"/>
        <w:left w:val="none" w:sz="0" w:space="0" w:color="auto"/>
        <w:bottom w:val="none" w:sz="0" w:space="0" w:color="auto"/>
        <w:right w:val="none" w:sz="0" w:space="0" w:color="auto"/>
      </w:divBdr>
      <w:divsChild>
        <w:div w:id="1226797013">
          <w:marLeft w:val="0"/>
          <w:marRight w:val="0"/>
          <w:marTop w:val="0"/>
          <w:marBottom w:val="0"/>
          <w:divBdr>
            <w:top w:val="none" w:sz="0" w:space="0" w:color="auto"/>
            <w:left w:val="none" w:sz="0" w:space="0" w:color="auto"/>
            <w:bottom w:val="none" w:sz="0" w:space="0" w:color="auto"/>
            <w:right w:val="none" w:sz="0" w:space="0" w:color="auto"/>
          </w:divBdr>
          <w:divsChild>
            <w:div w:id="1226797035">
              <w:marLeft w:val="0"/>
              <w:marRight w:val="0"/>
              <w:marTop w:val="0"/>
              <w:marBottom w:val="0"/>
              <w:divBdr>
                <w:top w:val="none" w:sz="0" w:space="0" w:color="auto"/>
                <w:left w:val="none" w:sz="0" w:space="0" w:color="auto"/>
                <w:bottom w:val="none" w:sz="0" w:space="0" w:color="auto"/>
                <w:right w:val="none" w:sz="0" w:space="0" w:color="auto"/>
              </w:divBdr>
              <w:divsChild>
                <w:div w:id="1226797025">
                  <w:marLeft w:val="0"/>
                  <w:marRight w:val="0"/>
                  <w:marTop w:val="0"/>
                  <w:marBottom w:val="0"/>
                  <w:divBdr>
                    <w:top w:val="none" w:sz="0" w:space="0" w:color="auto"/>
                    <w:left w:val="none" w:sz="0" w:space="0" w:color="auto"/>
                    <w:bottom w:val="none" w:sz="0" w:space="0" w:color="auto"/>
                    <w:right w:val="none" w:sz="0" w:space="0" w:color="auto"/>
                  </w:divBdr>
                  <w:divsChild>
                    <w:div w:id="1226797018">
                      <w:marLeft w:val="0"/>
                      <w:marRight w:val="0"/>
                      <w:marTop w:val="0"/>
                      <w:marBottom w:val="0"/>
                      <w:divBdr>
                        <w:top w:val="none" w:sz="0" w:space="0" w:color="auto"/>
                        <w:left w:val="none" w:sz="0" w:space="0" w:color="auto"/>
                        <w:bottom w:val="none" w:sz="0" w:space="0" w:color="auto"/>
                        <w:right w:val="none" w:sz="0" w:space="0" w:color="auto"/>
                      </w:divBdr>
                    </w:div>
                    <w:div w:id="1226797019">
                      <w:marLeft w:val="0"/>
                      <w:marRight w:val="0"/>
                      <w:marTop w:val="0"/>
                      <w:marBottom w:val="0"/>
                      <w:divBdr>
                        <w:top w:val="none" w:sz="0" w:space="0" w:color="auto"/>
                        <w:left w:val="none" w:sz="0" w:space="0" w:color="auto"/>
                        <w:bottom w:val="none" w:sz="0" w:space="0" w:color="auto"/>
                        <w:right w:val="none" w:sz="0" w:space="0" w:color="auto"/>
                      </w:divBdr>
                    </w:div>
                    <w:div w:id="12267970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26797022">
      <w:marLeft w:val="0"/>
      <w:marRight w:val="0"/>
      <w:marTop w:val="0"/>
      <w:marBottom w:val="0"/>
      <w:divBdr>
        <w:top w:val="none" w:sz="0" w:space="0" w:color="auto"/>
        <w:left w:val="none" w:sz="0" w:space="0" w:color="auto"/>
        <w:bottom w:val="none" w:sz="0" w:space="0" w:color="auto"/>
        <w:right w:val="none" w:sz="0" w:space="0" w:color="auto"/>
      </w:divBdr>
    </w:div>
    <w:div w:id="1226797023">
      <w:marLeft w:val="0"/>
      <w:marRight w:val="0"/>
      <w:marTop w:val="0"/>
      <w:marBottom w:val="0"/>
      <w:divBdr>
        <w:top w:val="none" w:sz="0" w:space="0" w:color="auto"/>
        <w:left w:val="none" w:sz="0" w:space="0" w:color="auto"/>
        <w:bottom w:val="none" w:sz="0" w:space="0" w:color="auto"/>
        <w:right w:val="none" w:sz="0" w:space="0" w:color="auto"/>
      </w:divBdr>
    </w:div>
    <w:div w:id="1226797024">
      <w:marLeft w:val="0"/>
      <w:marRight w:val="0"/>
      <w:marTop w:val="0"/>
      <w:marBottom w:val="0"/>
      <w:divBdr>
        <w:top w:val="none" w:sz="0" w:space="0" w:color="auto"/>
        <w:left w:val="none" w:sz="0" w:space="0" w:color="auto"/>
        <w:bottom w:val="none" w:sz="0" w:space="0" w:color="auto"/>
        <w:right w:val="none" w:sz="0" w:space="0" w:color="auto"/>
      </w:divBdr>
    </w:div>
    <w:div w:id="1226797026">
      <w:marLeft w:val="0"/>
      <w:marRight w:val="0"/>
      <w:marTop w:val="0"/>
      <w:marBottom w:val="0"/>
      <w:divBdr>
        <w:top w:val="none" w:sz="0" w:space="0" w:color="auto"/>
        <w:left w:val="none" w:sz="0" w:space="0" w:color="auto"/>
        <w:bottom w:val="none" w:sz="0" w:space="0" w:color="auto"/>
        <w:right w:val="none" w:sz="0" w:space="0" w:color="auto"/>
      </w:divBdr>
    </w:div>
    <w:div w:id="1226797027">
      <w:marLeft w:val="0"/>
      <w:marRight w:val="0"/>
      <w:marTop w:val="0"/>
      <w:marBottom w:val="0"/>
      <w:divBdr>
        <w:top w:val="none" w:sz="0" w:space="0" w:color="auto"/>
        <w:left w:val="none" w:sz="0" w:space="0" w:color="auto"/>
        <w:bottom w:val="none" w:sz="0" w:space="0" w:color="auto"/>
        <w:right w:val="none" w:sz="0" w:space="0" w:color="auto"/>
      </w:divBdr>
    </w:div>
    <w:div w:id="1226797028">
      <w:marLeft w:val="0"/>
      <w:marRight w:val="0"/>
      <w:marTop w:val="0"/>
      <w:marBottom w:val="0"/>
      <w:divBdr>
        <w:top w:val="none" w:sz="0" w:space="0" w:color="auto"/>
        <w:left w:val="none" w:sz="0" w:space="0" w:color="auto"/>
        <w:bottom w:val="none" w:sz="0" w:space="0" w:color="auto"/>
        <w:right w:val="none" w:sz="0" w:space="0" w:color="auto"/>
      </w:divBdr>
    </w:div>
    <w:div w:id="1226797029">
      <w:marLeft w:val="0"/>
      <w:marRight w:val="0"/>
      <w:marTop w:val="0"/>
      <w:marBottom w:val="0"/>
      <w:divBdr>
        <w:top w:val="none" w:sz="0" w:space="0" w:color="auto"/>
        <w:left w:val="none" w:sz="0" w:space="0" w:color="auto"/>
        <w:bottom w:val="none" w:sz="0" w:space="0" w:color="auto"/>
        <w:right w:val="none" w:sz="0" w:space="0" w:color="auto"/>
      </w:divBdr>
    </w:div>
    <w:div w:id="1226797030">
      <w:marLeft w:val="0"/>
      <w:marRight w:val="0"/>
      <w:marTop w:val="0"/>
      <w:marBottom w:val="0"/>
      <w:divBdr>
        <w:top w:val="none" w:sz="0" w:space="0" w:color="auto"/>
        <w:left w:val="none" w:sz="0" w:space="0" w:color="auto"/>
        <w:bottom w:val="none" w:sz="0" w:space="0" w:color="auto"/>
        <w:right w:val="none" w:sz="0" w:space="0" w:color="auto"/>
      </w:divBdr>
    </w:div>
    <w:div w:id="1226797031">
      <w:marLeft w:val="0"/>
      <w:marRight w:val="0"/>
      <w:marTop w:val="0"/>
      <w:marBottom w:val="0"/>
      <w:divBdr>
        <w:top w:val="none" w:sz="0" w:space="0" w:color="auto"/>
        <w:left w:val="none" w:sz="0" w:space="0" w:color="auto"/>
        <w:bottom w:val="none" w:sz="0" w:space="0" w:color="auto"/>
        <w:right w:val="none" w:sz="0" w:space="0" w:color="auto"/>
      </w:divBdr>
    </w:div>
    <w:div w:id="1226797032">
      <w:marLeft w:val="0"/>
      <w:marRight w:val="0"/>
      <w:marTop w:val="0"/>
      <w:marBottom w:val="0"/>
      <w:divBdr>
        <w:top w:val="none" w:sz="0" w:space="0" w:color="auto"/>
        <w:left w:val="none" w:sz="0" w:space="0" w:color="auto"/>
        <w:bottom w:val="none" w:sz="0" w:space="0" w:color="auto"/>
        <w:right w:val="none" w:sz="0" w:space="0" w:color="auto"/>
      </w:divBdr>
    </w:div>
    <w:div w:id="1226797033">
      <w:marLeft w:val="0"/>
      <w:marRight w:val="0"/>
      <w:marTop w:val="0"/>
      <w:marBottom w:val="0"/>
      <w:divBdr>
        <w:top w:val="none" w:sz="0" w:space="0" w:color="auto"/>
        <w:left w:val="none" w:sz="0" w:space="0" w:color="auto"/>
        <w:bottom w:val="none" w:sz="0" w:space="0" w:color="auto"/>
        <w:right w:val="none" w:sz="0" w:space="0" w:color="auto"/>
      </w:divBdr>
    </w:div>
    <w:div w:id="1226797034">
      <w:marLeft w:val="0"/>
      <w:marRight w:val="0"/>
      <w:marTop w:val="0"/>
      <w:marBottom w:val="0"/>
      <w:divBdr>
        <w:top w:val="none" w:sz="0" w:space="0" w:color="auto"/>
        <w:left w:val="none" w:sz="0" w:space="0" w:color="auto"/>
        <w:bottom w:val="none" w:sz="0" w:space="0" w:color="auto"/>
        <w:right w:val="none" w:sz="0" w:space="0" w:color="auto"/>
      </w:divBdr>
    </w:div>
    <w:div w:id="1226797036">
      <w:marLeft w:val="0"/>
      <w:marRight w:val="0"/>
      <w:marTop w:val="0"/>
      <w:marBottom w:val="0"/>
      <w:divBdr>
        <w:top w:val="none" w:sz="0" w:space="0" w:color="auto"/>
        <w:left w:val="none" w:sz="0" w:space="0" w:color="auto"/>
        <w:bottom w:val="none" w:sz="0" w:space="0" w:color="auto"/>
        <w:right w:val="none" w:sz="0" w:space="0" w:color="auto"/>
      </w:divBdr>
    </w:div>
    <w:div w:id="1226797037">
      <w:marLeft w:val="0"/>
      <w:marRight w:val="0"/>
      <w:marTop w:val="0"/>
      <w:marBottom w:val="0"/>
      <w:divBdr>
        <w:top w:val="none" w:sz="0" w:space="0" w:color="auto"/>
        <w:left w:val="none" w:sz="0" w:space="0" w:color="auto"/>
        <w:bottom w:val="none" w:sz="0" w:space="0" w:color="auto"/>
        <w:right w:val="none" w:sz="0" w:space="0" w:color="auto"/>
      </w:divBdr>
    </w:div>
    <w:div w:id="1226797038">
      <w:marLeft w:val="0"/>
      <w:marRight w:val="0"/>
      <w:marTop w:val="0"/>
      <w:marBottom w:val="0"/>
      <w:divBdr>
        <w:top w:val="none" w:sz="0" w:space="0" w:color="auto"/>
        <w:left w:val="none" w:sz="0" w:space="0" w:color="auto"/>
        <w:bottom w:val="none" w:sz="0" w:space="0" w:color="auto"/>
        <w:right w:val="none" w:sz="0" w:space="0" w:color="auto"/>
      </w:divBdr>
    </w:div>
    <w:div w:id="1226797039">
      <w:marLeft w:val="0"/>
      <w:marRight w:val="0"/>
      <w:marTop w:val="0"/>
      <w:marBottom w:val="0"/>
      <w:divBdr>
        <w:top w:val="none" w:sz="0" w:space="0" w:color="auto"/>
        <w:left w:val="none" w:sz="0" w:space="0" w:color="auto"/>
        <w:bottom w:val="none" w:sz="0" w:space="0" w:color="auto"/>
        <w:right w:val="none" w:sz="0" w:space="0" w:color="auto"/>
      </w:divBdr>
    </w:div>
    <w:div w:id="1226797043">
      <w:marLeft w:val="0"/>
      <w:marRight w:val="0"/>
      <w:marTop w:val="0"/>
      <w:marBottom w:val="0"/>
      <w:divBdr>
        <w:top w:val="none" w:sz="0" w:space="0" w:color="auto"/>
        <w:left w:val="none" w:sz="0" w:space="0" w:color="auto"/>
        <w:bottom w:val="none" w:sz="0" w:space="0" w:color="auto"/>
        <w:right w:val="none" w:sz="0" w:space="0" w:color="auto"/>
      </w:divBdr>
    </w:div>
    <w:div w:id="1226797045">
      <w:marLeft w:val="0"/>
      <w:marRight w:val="0"/>
      <w:marTop w:val="0"/>
      <w:marBottom w:val="0"/>
      <w:divBdr>
        <w:top w:val="none" w:sz="0" w:space="0" w:color="auto"/>
        <w:left w:val="none" w:sz="0" w:space="0" w:color="auto"/>
        <w:bottom w:val="none" w:sz="0" w:space="0" w:color="auto"/>
        <w:right w:val="none" w:sz="0" w:space="0" w:color="auto"/>
      </w:divBdr>
    </w:div>
    <w:div w:id="1226797046">
      <w:marLeft w:val="0"/>
      <w:marRight w:val="0"/>
      <w:marTop w:val="0"/>
      <w:marBottom w:val="0"/>
      <w:divBdr>
        <w:top w:val="none" w:sz="0" w:space="0" w:color="auto"/>
        <w:left w:val="none" w:sz="0" w:space="0" w:color="auto"/>
        <w:bottom w:val="none" w:sz="0" w:space="0" w:color="auto"/>
        <w:right w:val="none" w:sz="0" w:space="0" w:color="auto"/>
      </w:divBdr>
    </w:div>
    <w:div w:id="1226797047">
      <w:marLeft w:val="0"/>
      <w:marRight w:val="0"/>
      <w:marTop w:val="0"/>
      <w:marBottom w:val="0"/>
      <w:divBdr>
        <w:top w:val="none" w:sz="0" w:space="0" w:color="auto"/>
        <w:left w:val="none" w:sz="0" w:space="0" w:color="auto"/>
        <w:bottom w:val="none" w:sz="0" w:space="0" w:color="auto"/>
        <w:right w:val="none" w:sz="0" w:space="0" w:color="auto"/>
      </w:divBdr>
    </w:div>
    <w:div w:id="1226797050">
      <w:marLeft w:val="0"/>
      <w:marRight w:val="0"/>
      <w:marTop w:val="0"/>
      <w:marBottom w:val="0"/>
      <w:divBdr>
        <w:top w:val="none" w:sz="0" w:space="0" w:color="auto"/>
        <w:left w:val="none" w:sz="0" w:space="0" w:color="auto"/>
        <w:bottom w:val="none" w:sz="0" w:space="0" w:color="auto"/>
        <w:right w:val="none" w:sz="0" w:space="0" w:color="auto"/>
      </w:divBdr>
      <w:divsChild>
        <w:div w:id="1226796974">
          <w:marLeft w:val="0"/>
          <w:marRight w:val="0"/>
          <w:marTop w:val="0"/>
          <w:marBottom w:val="0"/>
          <w:divBdr>
            <w:top w:val="none" w:sz="0" w:space="0" w:color="auto"/>
            <w:left w:val="none" w:sz="0" w:space="0" w:color="auto"/>
            <w:bottom w:val="none" w:sz="0" w:space="0" w:color="auto"/>
            <w:right w:val="none" w:sz="0" w:space="0" w:color="auto"/>
          </w:divBdr>
        </w:div>
        <w:div w:id="1226796980">
          <w:marLeft w:val="0"/>
          <w:marRight w:val="0"/>
          <w:marTop w:val="0"/>
          <w:marBottom w:val="0"/>
          <w:divBdr>
            <w:top w:val="none" w:sz="0" w:space="0" w:color="auto"/>
            <w:left w:val="none" w:sz="0" w:space="0" w:color="auto"/>
            <w:bottom w:val="none" w:sz="0" w:space="0" w:color="auto"/>
            <w:right w:val="none" w:sz="0" w:space="0" w:color="auto"/>
          </w:divBdr>
        </w:div>
        <w:div w:id="1226796989">
          <w:marLeft w:val="0"/>
          <w:marRight w:val="0"/>
          <w:marTop w:val="0"/>
          <w:marBottom w:val="0"/>
          <w:divBdr>
            <w:top w:val="none" w:sz="0" w:space="0" w:color="auto"/>
            <w:left w:val="none" w:sz="0" w:space="0" w:color="auto"/>
            <w:bottom w:val="none" w:sz="0" w:space="0" w:color="auto"/>
            <w:right w:val="none" w:sz="0" w:space="0" w:color="auto"/>
          </w:divBdr>
        </w:div>
        <w:div w:id="1226796990">
          <w:marLeft w:val="0"/>
          <w:marRight w:val="0"/>
          <w:marTop w:val="0"/>
          <w:marBottom w:val="0"/>
          <w:divBdr>
            <w:top w:val="none" w:sz="0" w:space="0" w:color="auto"/>
            <w:left w:val="none" w:sz="0" w:space="0" w:color="auto"/>
            <w:bottom w:val="none" w:sz="0" w:space="0" w:color="auto"/>
            <w:right w:val="none" w:sz="0" w:space="0" w:color="auto"/>
          </w:divBdr>
        </w:div>
        <w:div w:id="1226796991">
          <w:marLeft w:val="0"/>
          <w:marRight w:val="0"/>
          <w:marTop w:val="0"/>
          <w:marBottom w:val="0"/>
          <w:divBdr>
            <w:top w:val="none" w:sz="0" w:space="0" w:color="auto"/>
            <w:left w:val="none" w:sz="0" w:space="0" w:color="auto"/>
            <w:bottom w:val="none" w:sz="0" w:space="0" w:color="auto"/>
            <w:right w:val="none" w:sz="0" w:space="0" w:color="auto"/>
          </w:divBdr>
        </w:div>
        <w:div w:id="1226797042">
          <w:marLeft w:val="0"/>
          <w:marRight w:val="0"/>
          <w:marTop w:val="0"/>
          <w:marBottom w:val="0"/>
          <w:divBdr>
            <w:top w:val="none" w:sz="0" w:space="0" w:color="auto"/>
            <w:left w:val="none" w:sz="0" w:space="0" w:color="auto"/>
            <w:bottom w:val="none" w:sz="0" w:space="0" w:color="auto"/>
            <w:right w:val="none" w:sz="0" w:space="0" w:color="auto"/>
          </w:divBdr>
        </w:div>
        <w:div w:id="1226797078">
          <w:marLeft w:val="0"/>
          <w:marRight w:val="0"/>
          <w:marTop w:val="0"/>
          <w:marBottom w:val="0"/>
          <w:divBdr>
            <w:top w:val="none" w:sz="0" w:space="0" w:color="auto"/>
            <w:left w:val="none" w:sz="0" w:space="0" w:color="auto"/>
            <w:bottom w:val="none" w:sz="0" w:space="0" w:color="auto"/>
            <w:right w:val="none" w:sz="0" w:space="0" w:color="auto"/>
          </w:divBdr>
        </w:div>
        <w:div w:id="1226797141">
          <w:marLeft w:val="0"/>
          <w:marRight w:val="0"/>
          <w:marTop w:val="0"/>
          <w:marBottom w:val="0"/>
          <w:divBdr>
            <w:top w:val="none" w:sz="0" w:space="0" w:color="auto"/>
            <w:left w:val="none" w:sz="0" w:space="0" w:color="auto"/>
            <w:bottom w:val="none" w:sz="0" w:space="0" w:color="auto"/>
            <w:right w:val="none" w:sz="0" w:space="0" w:color="auto"/>
          </w:divBdr>
        </w:div>
        <w:div w:id="1226797151">
          <w:marLeft w:val="0"/>
          <w:marRight w:val="0"/>
          <w:marTop w:val="0"/>
          <w:marBottom w:val="0"/>
          <w:divBdr>
            <w:top w:val="none" w:sz="0" w:space="0" w:color="auto"/>
            <w:left w:val="none" w:sz="0" w:space="0" w:color="auto"/>
            <w:bottom w:val="none" w:sz="0" w:space="0" w:color="auto"/>
            <w:right w:val="none" w:sz="0" w:space="0" w:color="auto"/>
          </w:divBdr>
        </w:div>
        <w:div w:id="1226797155">
          <w:marLeft w:val="0"/>
          <w:marRight w:val="0"/>
          <w:marTop w:val="0"/>
          <w:marBottom w:val="0"/>
          <w:divBdr>
            <w:top w:val="none" w:sz="0" w:space="0" w:color="auto"/>
            <w:left w:val="none" w:sz="0" w:space="0" w:color="auto"/>
            <w:bottom w:val="none" w:sz="0" w:space="0" w:color="auto"/>
            <w:right w:val="none" w:sz="0" w:space="0" w:color="auto"/>
          </w:divBdr>
        </w:div>
        <w:div w:id="1226797171">
          <w:marLeft w:val="0"/>
          <w:marRight w:val="0"/>
          <w:marTop w:val="0"/>
          <w:marBottom w:val="0"/>
          <w:divBdr>
            <w:top w:val="none" w:sz="0" w:space="0" w:color="auto"/>
            <w:left w:val="none" w:sz="0" w:space="0" w:color="auto"/>
            <w:bottom w:val="none" w:sz="0" w:space="0" w:color="auto"/>
            <w:right w:val="none" w:sz="0" w:space="0" w:color="auto"/>
          </w:divBdr>
        </w:div>
        <w:div w:id="1226797173">
          <w:marLeft w:val="0"/>
          <w:marRight w:val="0"/>
          <w:marTop w:val="0"/>
          <w:marBottom w:val="0"/>
          <w:divBdr>
            <w:top w:val="none" w:sz="0" w:space="0" w:color="auto"/>
            <w:left w:val="none" w:sz="0" w:space="0" w:color="auto"/>
            <w:bottom w:val="none" w:sz="0" w:space="0" w:color="auto"/>
            <w:right w:val="none" w:sz="0" w:space="0" w:color="auto"/>
          </w:divBdr>
        </w:div>
        <w:div w:id="1226797182">
          <w:marLeft w:val="0"/>
          <w:marRight w:val="0"/>
          <w:marTop w:val="0"/>
          <w:marBottom w:val="0"/>
          <w:divBdr>
            <w:top w:val="none" w:sz="0" w:space="0" w:color="auto"/>
            <w:left w:val="none" w:sz="0" w:space="0" w:color="auto"/>
            <w:bottom w:val="none" w:sz="0" w:space="0" w:color="auto"/>
            <w:right w:val="none" w:sz="0" w:space="0" w:color="auto"/>
          </w:divBdr>
        </w:div>
        <w:div w:id="1226797204">
          <w:marLeft w:val="0"/>
          <w:marRight w:val="0"/>
          <w:marTop w:val="0"/>
          <w:marBottom w:val="0"/>
          <w:divBdr>
            <w:top w:val="none" w:sz="0" w:space="0" w:color="auto"/>
            <w:left w:val="none" w:sz="0" w:space="0" w:color="auto"/>
            <w:bottom w:val="none" w:sz="0" w:space="0" w:color="auto"/>
            <w:right w:val="none" w:sz="0" w:space="0" w:color="auto"/>
          </w:divBdr>
        </w:div>
        <w:div w:id="1226797221">
          <w:marLeft w:val="0"/>
          <w:marRight w:val="0"/>
          <w:marTop w:val="0"/>
          <w:marBottom w:val="0"/>
          <w:divBdr>
            <w:top w:val="none" w:sz="0" w:space="0" w:color="auto"/>
            <w:left w:val="none" w:sz="0" w:space="0" w:color="auto"/>
            <w:bottom w:val="none" w:sz="0" w:space="0" w:color="auto"/>
            <w:right w:val="none" w:sz="0" w:space="0" w:color="auto"/>
          </w:divBdr>
        </w:div>
        <w:div w:id="1226797231">
          <w:marLeft w:val="0"/>
          <w:marRight w:val="0"/>
          <w:marTop w:val="0"/>
          <w:marBottom w:val="0"/>
          <w:divBdr>
            <w:top w:val="none" w:sz="0" w:space="0" w:color="auto"/>
            <w:left w:val="none" w:sz="0" w:space="0" w:color="auto"/>
            <w:bottom w:val="none" w:sz="0" w:space="0" w:color="auto"/>
            <w:right w:val="none" w:sz="0" w:space="0" w:color="auto"/>
          </w:divBdr>
        </w:div>
        <w:div w:id="1226797247">
          <w:marLeft w:val="0"/>
          <w:marRight w:val="0"/>
          <w:marTop w:val="0"/>
          <w:marBottom w:val="0"/>
          <w:divBdr>
            <w:top w:val="none" w:sz="0" w:space="0" w:color="auto"/>
            <w:left w:val="none" w:sz="0" w:space="0" w:color="auto"/>
            <w:bottom w:val="none" w:sz="0" w:space="0" w:color="auto"/>
            <w:right w:val="none" w:sz="0" w:space="0" w:color="auto"/>
          </w:divBdr>
        </w:div>
      </w:divsChild>
    </w:div>
    <w:div w:id="1226797051">
      <w:marLeft w:val="0"/>
      <w:marRight w:val="0"/>
      <w:marTop w:val="0"/>
      <w:marBottom w:val="0"/>
      <w:divBdr>
        <w:top w:val="none" w:sz="0" w:space="0" w:color="auto"/>
        <w:left w:val="none" w:sz="0" w:space="0" w:color="auto"/>
        <w:bottom w:val="none" w:sz="0" w:space="0" w:color="auto"/>
        <w:right w:val="none" w:sz="0" w:space="0" w:color="auto"/>
      </w:divBdr>
    </w:div>
    <w:div w:id="1226797052">
      <w:marLeft w:val="0"/>
      <w:marRight w:val="0"/>
      <w:marTop w:val="0"/>
      <w:marBottom w:val="0"/>
      <w:divBdr>
        <w:top w:val="none" w:sz="0" w:space="0" w:color="auto"/>
        <w:left w:val="none" w:sz="0" w:space="0" w:color="auto"/>
        <w:bottom w:val="none" w:sz="0" w:space="0" w:color="auto"/>
        <w:right w:val="none" w:sz="0" w:space="0" w:color="auto"/>
      </w:divBdr>
    </w:div>
    <w:div w:id="1226797053">
      <w:marLeft w:val="0"/>
      <w:marRight w:val="0"/>
      <w:marTop w:val="0"/>
      <w:marBottom w:val="0"/>
      <w:divBdr>
        <w:top w:val="none" w:sz="0" w:space="0" w:color="auto"/>
        <w:left w:val="none" w:sz="0" w:space="0" w:color="auto"/>
        <w:bottom w:val="none" w:sz="0" w:space="0" w:color="auto"/>
        <w:right w:val="none" w:sz="0" w:space="0" w:color="auto"/>
      </w:divBdr>
    </w:div>
    <w:div w:id="1226797054">
      <w:marLeft w:val="0"/>
      <w:marRight w:val="0"/>
      <w:marTop w:val="0"/>
      <w:marBottom w:val="0"/>
      <w:divBdr>
        <w:top w:val="none" w:sz="0" w:space="0" w:color="auto"/>
        <w:left w:val="none" w:sz="0" w:space="0" w:color="auto"/>
        <w:bottom w:val="none" w:sz="0" w:space="0" w:color="auto"/>
        <w:right w:val="none" w:sz="0" w:space="0" w:color="auto"/>
      </w:divBdr>
    </w:div>
    <w:div w:id="1226797055">
      <w:marLeft w:val="0"/>
      <w:marRight w:val="0"/>
      <w:marTop w:val="0"/>
      <w:marBottom w:val="0"/>
      <w:divBdr>
        <w:top w:val="none" w:sz="0" w:space="0" w:color="auto"/>
        <w:left w:val="none" w:sz="0" w:space="0" w:color="auto"/>
        <w:bottom w:val="none" w:sz="0" w:space="0" w:color="auto"/>
        <w:right w:val="none" w:sz="0" w:space="0" w:color="auto"/>
      </w:divBdr>
    </w:div>
    <w:div w:id="1226797056">
      <w:marLeft w:val="0"/>
      <w:marRight w:val="0"/>
      <w:marTop w:val="0"/>
      <w:marBottom w:val="0"/>
      <w:divBdr>
        <w:top w:val="none" w:sz="0" w:space="0" w:color="auto"/>
        <w:left w:val="none" w:sz="0" w:space="0" w:color="auto"/>
        <w:bottom w:val="none" w:sz="0" w:space="0" w:color="auto"/>
        <w:right w:val="none" w:sz="0" w:space="0" w:color="auto"/>
      </w:divBdr>
    </w:div>
    <w:div w:id="1226797057">
      <w:marLeft w:val="0"/>
      <w:marRight w:val="0"/>
      <w:marTop w:val="0"/>
      <w:marBottom w:val="0"/>
      <w:divBdr>
        <w:top w:val="none" w:sz="0" w:space="0" w:color="auto"/>
        <w:left w:val="none" w:sz="0" w:space="0" w:color="auto"/>
        <w:bottom w:val="none" w:sz="0" w:space="0" w:color="auto"/>
        <w:right w:val="none" w:sz="0" w:space="0" w:color="auto"/>
      </w:divBdr>
    </w:div>
    <w:div w:id="1226797060">
      <w:marLeft w:val="0"/>
      <w:marRight w:val="0"/>
      <w:marTop w:val="0"/>
      <w:marBottom w:val="0"/>
      <w:divBdr>
        <w:top w:val="none" w:sz="0" w:space="0" w:color="auto"/>
        <w:left w:val="none" w:sz="0" w:space="0" w:color="auto"/>
        <w:bottom w:val="none" w:sz="0" w:space="0" w:color="auto"/>
        <w:right w:val="none" w:sz="0" w:space="0" w:color="auto"/>
      </w:divBdr>
    </w:div>
    <w:div w:id="1226797062">
      <w:marLeft w:val="0"/>
      <w:marRight w:val="0"/>
      <w:marTop w:val="0"/>
      <w:marBottom w:val="0"/>
      <w:divBdr>
        <w:top w:val="none" w:sz="0" w:space="0" w:color="auto"/>
        <w:left w:val="none" w:sz="0" w:space="0" w:color="auto"/>
        <w:bottom w:val="none" w:sz="0" w:space="0" w:color="auto"/>
        <w:right w:val="none" w:sz="0" w:space="0" w:color="auto"/>
      </w:divBdr>
    </w:div>
    <w:div w:id="1226797063">
      <w:marLeft w:val="0"/>
      <w:marRight w:val="0"/>
      <w:marTop w:val="0"/>
      <w:marBottom w:val="0"/>
      <w:divBdr>
        <w:top w:val="none" w:sz="0" w:space="0" w:color="auto"/>
        <w:left w:val="none" w:sz="0" w:space="0" w:color="auto"/>
        <w:bottom w:val="none" w:sz="0" w:space="0" w:color="auto"/>
        <w:right w:val="none" w:sz="0" w:space="0" w:color="auto"/>
      </w:divBdr>
    </w:div>
    <w:div w:id="1226797064">
      <w:marLeft w:val="0"/>
      <w:marRight w:val="0"/>
      <w:marTop w:val="0"/>
      <w:marBottom w:val="0"/>
      <w:divBdr>
        <w:top w:val="none" w:sz="0" w:space="0" w:color="auto"/>
        <w:left w:val="none" w:sz="0" w:space="0" w:color="auto"/>
        <w:bottom w:val="none" w:sz="0" w:space="0" w:color="auto"/>
        <w:right w:val="none" w:sz="0" w:space="0" w:color="auto"/>
      </w:divBdr>
    </w:div>
    <w:div w:id="1226797065">
      <w:marLeft w:val="0"/>
      <w:marRight w:val="0"/>
      <w:marTop w:val="0"/>
      <w:marBottom w:val="0"/>
      <w:divBdr>
        <w:top w:val="none" w:sz="0" w:space="0" w:color="auto"/>
        <w:left w:val="none" w:sz="0" w:space="0" w:color="auto"/>
        <w:bottom w:val="none" w:sz="0" w:space="0" w:color="auto"/>
        <w:right w:val="none" w:sz="0" w:space="0" w:color="auto"/>
      </w:divBdr>
    </w:div>
    <w:div w:id="1226797069">
      <w:marLeft w:val="0"/>
      <w:marRight w:val="0"/>
      <w:marTop w:val="0"/>
      <w:marBottom w:val="0"/>
      <w:divBdr>
        <w:top w:val="none" w:sz="0" w:space="0" w:color="auto"/>
        <w:left w:val="none" w:sz="0" w:space="0" w:color="auto"/>
        <w:bottom w:val="none" w:sz="0" w:space="0" w:color="auto"/>
        <w:right w:val="none" w:sz="0" w:space="0" w:color="auto"/>
      </w:divBdr>
    </w:div>
    <w:div w:id="1226797070">
      <w:marLeft w:val="0"/>
      <w:marRight w:val="0"/>
      <w:marTop w:val="0"/>
      <w:marBottom w:val="0"/>
      <w:divBdr>
        <w:top w:val="none" w:sz="0" w:space="0" w:color="auto"/>
        <w:left w:val="none" w:sz="0" w:space="0" w:color="auto"/>
        <w:bottom w:val="none" w:sz="0" w:space="0" w:color="auto"/>
        <w:right w:val="none" w:sz="0" w:space="0" w:color="auto"/>
      </w:divBdr>
      <w:divsChild>
        <w:div w:id="1226797004">
          <w:marLeft w:val="0"/>
          <w:marRight w:val="0"/>
          <w:marTop w:val="0"/>
          <w:marBottom w:val="0"/>
          <w:divBdr>
            <w:top w:val="none" w:sz="0" w:space="0" w:color="auto"/>
            <w:left w:val="none" w:sz="0" w:space="0" w:color="auto"/>
            <w:bottom w:val="none" w:sz="0" w:space="0" w:color="auto"/>
            <w:right w:val="none" w:sz="0" w:space="0" w:color="auto"/>
          </w:divBdr>
          <w:divsChild>
            <w:div w:id="1226796968">
              <w:marLeft w:val="0"/>
              <w:marRight w:val="0"/>
              <w:marTop w:val="0"/>
              <w:marBottom w:val="0"/>
              <w:divBdr>
                <w:top w:val="none" w:sz="0" w:space="0" w:color="auto"/>
                <w:left w:val="none" w:sz="0" w:space="0" w:color="auto"/>
                <w:bottom w:val="none" w:sz="0" w:space="0" w:color="auto"/>
                <w:right w:val="none" w:sz="0" w:space="0" w:color="auto"/>
              </w:divBdr>
            </w:div>
            <w:div w:id="1226796972">
              <w:marLeft w:val="0"/>
              <w:marRight w:val="0"/>
              <w:marTop w:val="0"/>
              <w:marBottom w:val="0"/>
              <w:divBdr>
                <w:top w:val="none" w:sz="0" w:space="0" w:color="auto"/>
                <w:left w:val="none" w:sz="0" w:space="0" w:color="auto"/>
                <w:bottom w:val="none" w:sz="0" w:space="0" w:color="auto"/>
                <w:right w:val="none" w:sz="0" w:space="0" w:color="auto"/>
              </w:divBdr>
            </w:div>
            <w:div w:id="1226796976">
              <w:marLeft w:val="0"/>
              <w:marRight w:val="0"/>
              <w:marTop w:val="0"/>
              <w:marBottom w:val="0"/>
              <w:divBdr>
                <w:top w:val="none" w:sz="0" w:space="0" w:color="auto"/>
                <w:left w:val="none" w:sz="0" w:space="0" w:color="auto"/>
                <w:bottom w:val="none" w:sz="0" w:space="0" w:color="auto"/>
                <w:right w:val="none" w:sz="0" w:space="0" w:color="auto"/>
              </w:divBdr>
            </w:div>
            <w:div w:id="1226796994">
              <w:marLeft w:val="0"/>
              <w:marRight w:val="0"/>
              <w:marTop w:val="0"/>
              <w:marBottom w:val="0"/>
              <w:divBdr>
                <w:top w:val="none" w:sz="0" w:space="0" w:color="auto"/>
                <w:left w:val="none" w:sz="0" w:space="0" w:color="auto"/>
                <w:bottom w:val="none" w:sz="0" w:space="0" w:color="auto"/>
                <w:right w:val="none" w:sz="0" w:space="0" w:color="auto"/>
              </w:divBdr>
            </w:div>
            <w:div w:id="1226796997">
              <w:marLeft w:val="0"/>
              <w:marRight w:val="0"/>
              <w:marTop w:val="0"/>
              <w:marBottom w:val="0"/>
              <w:divBdr>
                <w:top w:val="none" w:sz="0" w:space="0" w:color="auto"/>
                <w:left w:val="none" w:sz="0" w:space="0" w:color="auto"/>
                <w:bottom w:val="none" w:sz="0" w:space="0" w:color="auto"/>
                <w:right w:val="none" w:sz="0" w:space="0" w:color="auto"/>
              </w:divBdr>
            </w:div>
            <w:div w:id="1226797003">
              <w:marLeft w:val="0"/>
              <w:marRight w:val="0"/>
              <w:marTop w:val="0"/>
              <w:marBottom w:val="0"/>
              <w:divBdr>
                <w:top w:val="none" w:sz="0" w:space="0" w:color="auto"/>
                <w:left w:val="none" w:sz="0" w:space="0" w:color="auto"/>
                <w:bottom w:val="none" w:sz="0" w:space="0" w:color="auto"/>
                <w:right w:val="none" w:sz="0" w:space="0" w:color="auto"/>
              </w:divBdr>
            </w:div>
            <w:div w:id="1226797007">
              <w:marLeft w:val="0"/>
              <w:marRight w:val="0"/>
              <w:marTop w:val="0"/>
              <w:marBottom w:val="0"/>
              <w:divBdr>
                <w:top w:val="none" w:sz="0" w:space="0" w:color="auto"/>
                <w:left w:val="none" w:sz="0" w:space="0" w:color="auto"/>
                <w:bottom w:val="none" w:sz="0" w:space="0" w:color="auto"/>
                <w:right w:val="none" w:sz="0" w:space="0" w:color="auto"/>
              </w:divBdr>
            </w:div>
            <w:div w:id="1226797008">
              <w:marLeft w:val="0"/>
              <w:marRight w:val="0"/>
              <w:marTop w:val="0"/>
              <w:marBottom w:val="0"/>
              <w:divBdr>
                <w:top w:val="none" w:sz="0" w:space="0" w:color="auto"/>
                <w:left w:val="none" w:sz="0" w:space="0" w:color="auto"/>
                <w:bottom w:val="none" w:sz="0" w:space="0" w:color="auto"/>
                <w:right w:val="none" w:sz="0" w:space="0" w:color="auto"/>
              </w:divBdr>
            </w:div>
            <w:div w:id="1226797044">
              <w:marLeft w:val="0"/>
              <w:marRight w:val="0"/>
              <w:marTop w:val="0"/>
              <w:marBottom w:val="0"/>
              <w:divBdr>
                <w:top w:val="none" w:sz="0" w:space="0" w:color="auto"/>
                <w:left w:val="none" w:sz="0" w:space="0" w:color="auto"/>
                <w:bottom w:val="none" w:sz="0" w:space="0" w:color="auto"/>
                <w:right w:val="none" w:sz="0" w:space="0" w:color="auto"/>
              </w:divBdr>
            </w:div>
            <w:div w:id="1226797048">
              <w:marLeft w:val="0"/>
              <w:marRight w:val="0"/>
              <w:marTop w:val="0"/>
              <w:marBottom w:val="0"/>
              <w:divBdr>
                <w:top w:val="none" w:sz="0" w:space="0" w:color="auto"/>
                <w:left w:val="none" w:sz="0" w:space="0" w:color="auto"/>
                <w:bottom w:val="none" w:sz="0" w:space="0" w:color="auto"/>
                <w:right w:val="none" w:sz="0" w:space="0" w:color="auto"/>
              </w:divBdr>
            </w:div>
            <w:div w:id="1226797058">
              <w:marLeft w:val="0"/>
              <w:marRight w:val="0"/>
              <w:marTop w:val="0"/>
              <w:marBottom w:val="0"/>
              <w:divBdr>
                <w:top w:val="none" w:sz="0" w:space="0" w:color="auto"/>
                <w:left w:val="none" w:sz="0" w:space="0" w:color="auto"/>
                <w:bottom w:val="none" w:sz="0" w:space="0" w:color="auto"/>
                <w:right w:val="none" w:sz="0" w:space="0" w:color="auto"/>
              </w:divBdr>
            </w:div>
            <w:div w:id="1226797066">
              <w:marLeft w:val="0"/>
              <w:marRight w:val="0"/>
              <w:marTop w:val="0"/>
              <w:marBottom w:val="0"/>
              <w:divBdr>
                <w:top w:val="none" w:sz="0" w:space="0" w:color="auto"/>
                <w:left w:val="none" w:sz="0" w:space="0" w:color="auto"/>
                <w:bottom w:val="none" w:sz="0" w:space="0" w:color="auto"/>
                <w:right w:val="none" w:sz="0" w:space="0" w:color="auto"/>
              </w:divBdr>
            </w:div>
            <w:div w:id="1226797080">
              <w:marLeft w:val="0"/>
              <w:marRight w:val="0"/>
              <w:marTop w:val="0"/>
              <w:marBottom w:val="0"/>
              <w:divBdr>
                <w:top w:val="none" w:sz="0" w:space="0" w:color="auto"/>
                <w:left w:val="none" w:sz="0" w:space="0" w:color="auto"/>
                <w:bottom w:val="none" w:sz="0" w:space="0" w:color="auto"/>
                <w:right w:val="none" w:sz="0" w:space="0" w:color="auto"/>
              </w:divBdr>
            </w:div>
            <w:div w:id="1226797097">
              <w:marLeft w:val="0"/>
              <w:marRight w:val="0"/>
              <w:marTop w:val="0"/>
              <w:marBottom w:val="0"/>
              <w:divBdr>
                <w:top w:val="none" w:sz="0" w:space="0" w:color="auto"/>
                <w:left w:val="none" w:sz="0" w:space="0" w:color="auto"/>
                <w:bottom w:val="none" w:sz="0" w:space="0" w:color="auto"/>
                <w:right w:val="none" w:sz="0" w:space="0" w:color="auto"/>
              </w:divBdr>
            </w:div>
            <w:div w:id="1226797105">
              <w:marLeft w:val="0"/>
              <w:marRight w:val="0"/>
              <w:marTop w:val="0"/>
              <w:marBottom w:val="0"/>
              <w:divBdr>
                <w:top w:val="none" w:sz="0" w:space="0" w:color="auto"/>
                <w:left w:val="none" w:sz="0" w:space="0" w:color="auto"/>
                <w:bottom w:val="none" w:sz="0" w:space="0" w:color="auto"/>
                <w:right w:val="none" w:sz="0" w:space="0" w:color="auto"/>
              </w:divBdr>
            </w:div>
            <w:div w:id="1226797132">
              <w:marLeft w:val="0"/>
              <w:marRight w:val="0"/>
              <w:marTop w:val="0"/>
              <w:marBottom w:val="0"/>
              <w:divBdr>
                <w:top w:val="none" w:sz="0" w:space="0" w:color="auto"/>
                <w:left w:val="none" w:sz="0" w:space="0" w:color="auto"/>
                <w:bottom w:val="none" w:sz="0" w:space="0" w:color="auto"/>
                <w:right w:val="none" w:sz="0" w:space="0" w:color="auto"/>
              </w:divBdr>
            </w:div>
            <w:div w:id="1226797134">
              <w:marLeft w:val="0"/>
              <w:marRight w:val="0"/>
              <w:marTop w:val="0"/>
              <w:marBottom w:val="0"/>
              <w:divBdr>
                <w:top w:val="none" w:sz="0" w:space="0" w:color="auto"/>
                <w:left w:val="none" w:sz="0" w:space="0" w:color="auto"/>
                <w:bottom w:val="none" w:sz="0" w:space="0" w:color="auto"/>
                <w:right w:val="none" w:sz="0" w:space="0" w:color="auto"/>
              </w:divBdr>
            </w:div>
            <w:div w:id="1226797142">
              <w:marLeft w:val="0"/>
              <w:marRight w:val="0"/>
              <w:marTop w:val="0"/>
              <w:marBottom w:val="0"/>
              <w:divBdr>
                <w:top w:val="none" w:sz="0" w:space="0" w:color="auto"/>
                <w:left w:val="none" w:sz="0" w:space="0" w:color="auto"/>
                <w:bottom w:val="none" w:sz="0" w:space="0" w:color="auto"/>
                <w:right w:val="none" w:sz="0" w:space="0" w:color="auto"/>
              </w:divBdr>
            </w:div>
            <w:div w:id="1226797143">
              <w:marLeft w:val="0"/>
              <w:marRight w:val="0"/>
              <w:marTop w:val="0"/>
              <w:marBottom w:val="0"/>
              <w:divBdr>
                <w:top w:val="none" w:sz="0" w:space="0" w:color="auto"/>
                <w:left w:val="none" w:sz="0" w:space="0" w:color="auto"/>
                <w:bottom w:val="none" w:sz="0" w:space="0" w:color="auto"/>
                <w:right w:val="none" w:sz="0" w:space="0" w:color="auto"/>
              </w:divBdr>
            </w:div>
            <w:div w:id="1226797144">
              <w:marLeft w:val="0"/>
              <w:marRight w:val="0"/>
              <w:marTop w:val="0"/>
              <w:marBottom w:val="0"/>
              <w:divBdr>
                <w:top w:val="none" w:sz="0" w:space="0" w:color="auto"/>
                <w:left w:val="none" w:sz="0" w:space="0" w:color="auto"/>
                <w:bottom w:val="none" w:sz="0" w:space="0" w:color="auto"/>
                <w:right w:val="none" w:sz="0" w:space="0" w:color="auto"/>
              </w:divBdr>
            </w:div>
            <w:div w:id="1226797145">
              <w:marLeft w:val="0"/>
              <w:marRight w:val="0"/>
              <w:marTop w:val="0"/>
              <w:marBottom w:val="0"/>
              <w:divBdr>
                <w:top w:val="none" w:sz="0" w:space="0" w:color="auto"/>
                <w:left w:val="none" w:sz="0" w:space="0" w:color="auto"/>
                <w:bottom w:val="none" w:sz="0" w:space="0" w:color="auto"/>
                <w:right w:val="none" w:sz="0" w:space="0" w:color="auto"/>
              </w:divBdr>
            </w:div>
            <w:div w:id="1226797148">
              <w:marLeft w:val="0"/>
              <w:marRight w:val="0"/>
              <w:marTop w:val="0"/>
              <w:marBottom w:val="0"/>
              <w:divBdr>
                <w:top w:val="none" w:sz="0" w:space="0" w:color="auto"/>
                <w:left w:val="none" w:sz="0" w:space="0" w:color="auto"/>
                <w:bottom w:val="none" w:sz="0" w:space="0" w:color="auto"/>
                <w:right w:val="none" w:sz="0" w:space="0" w:color="auto"/>
              </w:divBdr>
            </w:div>
            <w:div w:id="1226797166">
              <w:marLeft w:val="0"/>
              <w:marRight w:val="0"/>
              <w:marTop w:val="0"/>
              <w:marBottom w:val="0"/>
              <w:divBdr>
                <w:top w:val="none" w:sz="0" w:space="0" w:color="auto"/>
                <w:left w:val="none" w:sz="0" w:space="0" w:color="auto"/>
                <w:bottom w:val="none" w:sz="0" w:space="0" w:color="auto"/>
                <w:right w:val="none" w:sz="0" w:space="0" w:color="auto"/>
              </w:divBdr>
            </w:div>
            <w:div w:id="1226797167">
              <w:marLeft w:val="0"/>
              <w:marRight w:val="0"/>
              <w:marTop w:val="0"/>
              <w:marBottom w:val="0"/>
              <w:divBdr>
                <w:top w:val="none" w:sz="0" w:space="0" w:color="auto"/>
                <w:left w:val="none" w:sz="0" w:space="0" w:color="auto"/>
                <w:bottom w:val="none" w:sz="0" w:space="0" w:color="auto"/>
                <w:right w:val="none" w:sz="0" w:space="0" w:color="auto"/>
              </w:divBdr>
            </w:div>
            <w:div w:id="1226797169">
              <w:marLeft w:val="0"/>
              <w:marRight w:val="0"/>
              <w:marTop w:val="0"/>
              <w:marBottom w:val="0"/>
              <w:divBdr>
                <w:top w:val="none" w:sz="0" w:space="0" w:color="auto"/>
                <w:left w:val="none" w:sz="0" w:space="0" w:color="auto"/>
                <w:bottom w:val="none" w:sz="0" w:space="0" w:color="auto"/>
                <w:right w:val="none" w:sz="0" w:space="0" w:color="auto"/>
              </w:divBdr>
            </w:div>
            <w:div w:id="1226797170">
              <w:marLeft w:val="0"/>
              <w:marRight w:val="0"/>
              <w:marTop w:val="0"/>
              <w:marBottom w:val="0"/>
              <w:divBdr>
                <w:top w:val="none" w:sz="0" w:space="0" w:color="auto"/>
                <w:left w:val="none" w:sz="0" w:space="0" w:color="auto"/>
                <w:bottom w:val="none" w:sz="0" w:space="0" w:color="auto"/>
                <w:right w:val="none" w:sz="0" w:space="0" w:color="auto"/>
              </w:divBdr>
            </w:div>
            <w:div w:id="1226797174">
              <w:marLeft w:val="0"/>
              <w:marRight w:val="0"/>
              <w:marTop w:val="0"/>
              <w:marBottom w:val="0"/>
              <w:divBdr>
                <w:top w:val="none" w:sz="0" w:space="0" w:color="auto"/>
                <w:left w:val="none" w:sz="0" w:space="0" w:color="auto"/>
                <w:bottom w:val="none" w:sz="0" w:space="0" w:color="auto"/>
                <w:right w:val="none" w:sz="0" w:space="0" w:color="auto"/>
              </w:divBdr>
            </w:div>
            <w:div w:id="1226797175">
              <w:marLeft w:val="0"/>
              <w:marRight w:val="0"/>
              <w:marTop w:val="0"/>
              <w:marBottom w:val="0"/>
              <w:divBdr>
                <w:top w:val="none" w:sz="0" w:space="0" w:color="auto"/>
                <w:left w:val="none" w:sz="0" w:space="0" w:color="auto"/>
                <w:bottom w:val="none" w:sz="0" w:space="0" w:color="auto"/>
                <w:right w:val="none" w:sz="0" w:space="0" w:color="auto"/>
              </w:divBdr>
            </w:div>
            <w:div w:id="1226797176">
              <w:marLeft w:val="0"/>
              <w:marRight w:val="0"/>
              <w:marTop w:val="0"/>
              <w:marBottom w:val="0"/>
              <w:divBdr>
                <w:top w:val="none" w:sz="0" w:space="0" w:color="auto"/>
                <w:left w:val="none" w:sz="0" w:space="0" w:color="auto"/>
                <w:bottom w:val="none" w:sz="0" w:space="0" w:color="auto"/>
                <w:right w:val="none" w:sz="0" w:space="0" w:color="auto"/>
              </w:divBdr>
            </w:div>
            <w:div w:id="1226797178">
              <w:marLeft w:val="0"/>
              <w:marRight w:val="0"/>
              <w:marTop w:val="0"/>
              <w:marBottom w:val="0"/>
              <w:divBdr>
                <w:top w:val="none" w:sz="0" w:space="0" w:color="auto"/>
                <w:left w:val="none" w:sz="0" w:space="0" w:color="auto"/>
                <w:bottom w:val="none" w:sz="0" w:space="0" w:color="auto"/>
                <w:right w:val="none" w:sz="0" w:space="0" w:color="auto"/>
              </w:divBdr>
            </w:div>
            <w:div w:id="1226797188">
              <w:marLeft w:val="0"/>
              <w:marRight w:val="0"/>
              <w:marTop w:val="0"/>
              <w:marBottom w:val="0"/>
              <w:divBdr>
                <w:top w:val="none" w:sz="0" w:space="0" w:color="auto"/>
                <w:left w:val="none" w:sz="0" w:space="0" w:color="auto"/>
                <w:bottom w:val="none" w:sz="0" w:space="0" w:color="auto"/>
                <w:right w:val="none" w:sz="0" w:space="0" w:color="auto"/>
              </w:divBdr>
            </w:div>
            <w:div w:id="1226797197">
              <w:marLeft w:val="0"/>
              <w:marRight w:val="0"/>
              <w:marTop w:val="0"/>
              <w:marBottom w:val="0"/>
              <w:divBdr>
                <w:top w:val="none" w:sz="0" w:space="0" w:color="auto"/>
                <w:left w:val="none" w:sz="0" w:space="0" w:color="auto"/>
                <w:bottom w:val="none" w:sz="0" w:space="0" w:color="auto"/>
                <w:right w:val="none" w:sz="0" w:space="0" w:color="auto"/>
              </w:divBdr>
            </w:div>
            <w:div w:id="1226797200">
              <w:marLeft w:val="0"/>
              <w:marRight w:val="0"/>
              <w:marTop w:val="0"/>
              <w:marBottom w:val="0"/>
              <w:divBdr>
                <w:top w:val="none" w:sz="0" w:space="0" w:color="auto"/>
                <w:left w:val="none" w:sz="0" w:space="0" w:color="auto"/>
                <w:bottom w:val="none" w:sz="0" w:space="0" w:color="auto"/>
                <w:right w:val="none" w:sz="0" w:space="0" w:color="auto"/>
              </w:divBdr>
            </w:div>
            <w:div w:id="1226797201">
              <w:marLeft w:val="0"/>
              <w:marRight w:val="0"/>
              <w:marTop w:val="0"/>
              <w:marBottom w:val="0"/>
              <w:divBdr>
                <w:top w:val="none" w:sz="0" w:space="0" w:color="auto"/>
                <w:left w:val="none" w:sz="0" w:space="0" w:color="auto"/>
                <w:bottom w:val="none" w:sz="0" w:space="0" w:color="auto"/>
                <w:right w:val="none" w:sz="0" w:space="0" w:color="auto"/>
              </w:divBdr>
            </w:div>
            <w:div w:id="1226797206">
              <w:marLeft w:val="0"/>
              <w:marRight w:val="0"/>
              <w:marTop w:val="0"/>
              <w:marBottom w:val="0"/>
              <w:divBdr>
                <w:top w:val="none" w:sz="0" w:space="0" w:color="auto"/>
                <w:left w:val="none" w:sz="0" w:space="0" w:color="auto"/>
                <w:bottom w:val="none" w:sz="0" w:space="0" w:color="auto"/>
                <w:right w:val="none" w:sz="0" w:space="0" w:color="auto"/>
              </w:divBdr>
            </w:div>
            <w:div w:id="1226797214">
              <w:marLeft w:val="0"/>
              <w:marRight w:val="0"/>
              <w:marTop w:val="0"/>
              <w:marBottom w:val="0"/>
              <w:divBdr>
                <w:top w:val="none" w:sz="0" w:space="0" w:color="auto"/>
                <w:left w:val="none" w:sz="0" w:space="0" w:color="auto"/>
                <w:bottom w:val="none" w:sz="0" w:space="0" w:color="auto"/>
                <w:right w:val="none" w:sz="0" w:space="0" w:color="auto"/>
              </w:divBdr>
            </w:div>
            <w:div w:id="1226797227">
              <w:marLeft w:val="0"/>
              <w:marRight w:val="0"/>
              <w:marTop w:val="0"/>
              <w:marBottom w:val="0"/>
              <w:divBdr>
                <w:top w:val="none" w:sz="0" w:space="0" w:color="auto"/>
                <w:left w:val="none" w:sz="0" w:space="0" w:color="auto"/>
                <w:bottom w:val="none" w:sz="0" w:space="0" w:color="auto"/>
                <w:right w:val="none" w:sz="0" w:space="0" w:color="auto"/>
              </w:divBdr>
            </w:div>
            <w:div w:id="1226797236">
              <w:marLeft w:val="0"/>
              <w:marRight w:val="0"/>
              <w:marTop w:val="0"/>
              <w:marBottom w:val="0"/>
              <w:divBdr>
                <w:top w:val="none" w:sz="0" w:space="0" w:color="auto"/>
                <w:left w:val="none" w:sz="0" w:space="0" w:color="auto"/>
                <w:bottom w:val="none" w:sz="0" w:space="0" w:color="auto"/>
                <w:right w:val="none" w:sz="0" w:space="0" w:color="auto"/>
              </w:divBdr>
            </w:div>
            <w:div w:id="12267972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6797074">
      <w:marLeft w:val="0"/>
      <w:marRight w:val="0"/>
      <w:marTop w:val="0"/>
      <w:marBottom w:val="0"/>
      <w:divBdr>
        <w:top w:val="none" w:sz="0" w:space="0" w:color="auto"/>
        <w:left w:val="none" w:sz="0" w:space="0" w:color="auto"/>
        <w:bottom w:val="none" w:sz="0" w:space="0" w:color="auto"/>
        <w:right w:val="none" w:sz="0" w:space="0" w:color="auto"/>
      </w:divBdr>
      <w:divsChild>
        <w:div w:id="1226796975">
          <w:marLeft w:val="0"/>
          <w:marRight w:val="0"/>
          <w:marTop w:val="0"/>
          <w:marBottom w:val="0"/>
          <w:divBdr>
            <w:top w:val="none" w:sz="0" w:space="0" w:color="auto"/>
            <w:left w:val="none" w:sz="0" w:space="0" w:color="auto"/>
            <w:bottom w:val="none" w:sz="0" w:space="0" w:color="auto"/>
            <w:right w:val="none" w:sz="0" w:space="0" w:color="auto"/>
          </w:divBdr>
        </w:div>
        <w:div w:id="1226797154">
          <w:marLeft w:val="0"/>
          <w:marRight w:val="0"/>
          <w:marTop w:val="0"/>
          <w:marBottom w:val="0"/>
          <w:divBdr>
            <w:top w:val="none" w:sz="0" w:space="0" w:color="auto"/>
            <w:left w:val="none" w:sz="0" w:space="0" w:color="auto"/>
            <w:bottom w:val="none" w:sz="0" w:space="0" w:color="auto"/>
            <w:right w:val="none" w:sz="0" w:space="0" w:color="auto"/>
          </w:divBdr>
        </w:div>
      </w:divsChild>
    </w:div>
    <w:div w:id="1226797075">
      <w:marLeft w:val="0"/>
      <w:marRight w:val="0"/>
      <w:marTop w:val="0"/>
      <w:marBottom w:val="0"/>
      <w:divBdr>
        <w:top w:val="none" w:sz="0" w:space="0" w:color="auto"/>
        <w:left w:val="none" w:sz="0" w:space="0" w:color="auto"/>
        <w:bottom w:val="none" w:sz="0" w:space="0" w:color="auto"/>
        <w:right w:val="none" w:sz="0" w:space="0" w:color="auto"/>
      </w:divBdr>
    </w:div>
    <w:div w:id="1226797076">
      <w:marLeft w:val="0"/>
      <w:marRight w:val="0"/>
      <w:marTop w:val="0"/>
      <w:marBottom w:val="0"/>
      <w:divBdr>
        <w:top w:val="none" w:sz="0" w:space="0" w:color="auto"/>
        <w:left w:val="none" w:sz="0" w:space="0" w:color="auto"/>
        <w:bottom w:val="none" w:sz="0" w:space="0" w:color="auto"/>
        <w:right w:val="none" w:sz="0" w:space="0" w:color="auto"/>
      </w:divBdr>
      <w:divsChild>
        <w:div w:id="1226797149">
          <w:marLeft w:val="0"/>
          <w:marRight w:val="0"/>
          <w:marTop w:val="0"/>
          <w:marBottom w:val="0"/>
          <w:divBdr>
            <w:top w:val="none" w:sz="0" w:space="0" w:color="auto"/>
            <w:left w:val="none" w:sz="0" w:space="0" w:color="auto"/>
            <w:bottom w:val="none" w:sz="0" w:space="0" w:color="auto"/>
            <w:right w:val="none" w:sz="0" w:space="0" w:color="auto"/>
          </w:divBdr>
          <w:divsChild>
            <w:div w:id="1226796981">
              <w:marLeft w:val="0"/>
              <w:marRight w:val="0"/>
              <w:marTop w:val="0"/>
              <w:marBottom w:val="0"/>
              <w:divBdr>
                <w:top w:val="none" w:sz="0" w:space="0" w:color="auto"/>
                <w:left w:val="none" w:sz="0" w:space="0" w:color="auto"/>
                <w:bottom w:val="none" w:sz="0" w:space="0" w:color="auto"/>
                <w:right w:val="none" w:sz="0" w:space="0" w:color="auto"/>
              </w:divBdr>
            </w:div>
            <w:div w:id="1226797000">
              <w:marLeft w:val="0"/>
              <w:marRight w:val="0"/>
              <w:marTop w:val="0"/>
              <w:marBottom w:val="0"/>
              <w:divBdr>
                <w:top w:val="none" w:sz="0" w:space="0" w:color="auto"/>
                <w:left w:val="none" w:sz="0" w:space="0" w:color="auto"/>
                <w:bottom w:val="none" w:sz="0" w:space="0" w:color="auto"/>
                <w:right w:val="none" w:sz="0" w:space="0" w:color="auto"/>
              </w:divBdr>
            </w:div>
            <w:div w:id="1226797061">
              <w:marLeft w:val="0"/>
              <w:marRight w:val="0"/>
              <w:marTop w:val="0"/>
              <w:marBottom w:val="0"/>
              <w:divBdr>
                <w:top w:val="none" w:sz="0" w:space="0" w:color="auto"/>
                <w:left w:val="none" w:sz="0" w:space="0" w:color="auto"/>
                <w:bottom w:val="none" w:sz="0" w:space="0" w:color="auto"/>
                <w:right w:val="none" w:sz="0" w:space="0" w:color="auto"/>
              </w:divBdr>
            </w:div>
            <w:div w:id="1226797088">
              <w:marLeft w:val="0"/>
              <w:marRight w:val="0"/>
              <w:marTop w:val="0"/>
              <w:marBottom w:val="0"/>
              <w:divBdr>
                <w:top w:val="none" w:sz="0" w:space="0" w:color="auto"/>
                <w:left w:val="none" w:sz="0" w:space="0" w:color="auto"/>
                <w:bottom w:val="none" w:sz="0" w:space="0" w:color="auto"/>
                <w:right w:val="none" w:sz="0" w:space="0" w:color="auto"/>
              </w:divBdr>
            </w:div>
            <w:div w:id="1226797130">
              <w:marLeft w:val="0"/>
              <w:marRight w:val="0"/>
              <w:marTop w:val="0"/>
              <w:marBottom w:val="0"/>
              <w:divBdr>
                <w:top w:val="none" w:sz="0" w:space="0" w:color="auto"/>
                <w:left w:val="none" w:sz="0" w:space="0" w:color="auto"/>
                <w:bottom w:val="none" w:sz="0" w:space="0" w:color="auto"/>
                <w:right w:val="none" w:sz="0" w:space="0" w:color="auto"/>
              </w:divBdr>
            </w:div>
            <w:div w:id="1226797164">
              <w:marLeft w:val="0"/>
              <w:marRight w:val="0"/>
              <w:marTop w:val="0"/>
              <w:marBottom w:val="0"/>
              <w:divBdr>
                <w:top w:val="none" w:sz="0" w:space="0" w:color="auto"/>
                <w:left w:val="none" w:sz="0" w:space="0" w:color="auto"/>
                <w:bottom w:val="none" w:sz="0" w:space="0" w:color="auto"/>
                <w:right w:val="none" w:sz="0" w:space="0" w:color="auto"/>
              </w:divBdr>
            </w:div>
            <w:div w:id="1226797185">
              <w:marLeft w:val="0"/>
              <w:marRight w:val="0"/>
              <w:marTop w:val="0"/>
              <w:marBottom w:val="0"/>
              <w:divBdr>
                <w:top w:val="none" w:sz="0" w:space="0" w:color="auto"/>
                <w:left w:val="none" w:sz="0" w:space="0" w:color="auto"/>
                <w:bottom w:val="none" w:sz="0" w:space="0" w:color="auto"/>
                <w:right w:val="none" w:sz="0" w:space="0" w:color="auto"/>
              </w:divBdr>
            </w:div>
            <w:div w:id="1226797225">
              <w:marLeft w:val="0"/>
              <w:marRight w:val="0"/>
              <w:marTop w:val="0"/>
              <w:marBottom w:val="0"/>
              <w:divBdr>
                <w:top w:val="none" w:sz="0" w:space="0" w:color="auto"/>
                <w:left w:val="none" w:sz="0" w:space="0" w:color="auto"/>
                <w:bottom w:val="none" w:sz="0" w:space="0" w:color="auto"/>
                <w:right w:val="none" w:sz="0" w:space="0" w:color="auto"/>
              </w:divBdr>
            </w:div>
            <w:div w:id="12267972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6797077">
      <w:marLeft w:val="0"/>
      <w:marRight w:val="0"/>
      <w:marTop w:val="0"/>
      <w:marBottom w:val="0"/>
      <w:divBdr>
        <w:top w:val="none" w:sz="0" w:space="0" w:color="auto"/>
        <w:left w:val="none" w:sz="0" w:space="0" w:color="auto"/>
        <w:bottom w:val="none" w:sz="0" w:space="0" w:color="auto"/>
        <w:right w:val="none" w:sz="0" w:space="0" w:color="auto"/>
      </w:divBdr>
    </w:div>
    <w:div w:id="1226797079">
      <w:marLeft w:val="0"/>
      <w:marRight w:val="0"/>
      <w:marTop w:val="0"/>
      <w:marBottom w:val="0"/>
      <w:divBdr>
        <w:top w:val="none" w:sz="0" w:space="0" w:color="auto"/>
        <w:left w:val="none" w:sz="0" w:space="0" w:color="auto"/>
        <w:bottom w:val="none" w:sz="0" w:space="0" w:color="auto"/>
        <w:right w:val="none" w:sz="0" w:space="0" w:color="auto"/>
      </w:divBdr>
    </w:div>
    <w:div w:id="1226797081">
      <w:marLeft w:val="0"/>
      <w:marRight w:val="0"/>
      <w:marTop w:val="0"/>
      <w:marBottom w:val="0"/>
      <w:divBdr>
        <w:top w:val="none" w:sz="0" w:space="0" w:color="auto"/>
        <w:left w:val="none" w:sz="0" w:space="0" w:color="auto"/>
        <w:bottom w:val="none" w:sz="0" w:space="0" w:color="auto"/>
        <w:right w:val="none" w:sz="0" w:space="0" w:color="auto"/>
      </w:divBdr>
    </w:div>
    <w:div w:id="1226797082">
      <w:marLeft w:val="0"/>
      <w:marRight w:val="0"/>
      <w:marTop w:val="0"/>
      <w:marBottom w:val="0"/>
      <w:divBdr>
        <w:top w:val="none" w:sz="0" w:space="0" w:color="auto"/>
        <w:left w:val="none" w:sz="0" w:space="0" w:color="auto"/>
        <w:bottom w:val="none" w:sz="0" w:space="0" w:color="auto"/>
        <w:right w:val="none" w:sz="0" w:space="0" w:color="auto"/>
      </w:divBdr>
    </w:div>
    <w:div w:id="1226797083">
      <w:marLeft w:val="0"/>
      <w:marRight w:val="0"/>
      <w:marTop w:val="0"/>
      <w:marBottom w:val="0"/>
      <w:divBdr>
        <w:top w:val="none" w:sz="0" w:space="0" w:color="auto"/>
        <w:left w:val="none" w:sz="0" w:space="0" w:color="auto"/>
        <w:bottom w:val="none" w:sz="0" w:space="0" w:color="auto"/>
        <w:right w:val="none" w:sz="0" w:space="0" w:color="auto"/>
      </w:divBdr>
    </w:div>
    <w:div w:id="1226797086">
      <w:marLeft w:val="0"/>
      <w:marRight w:val="0"/>
      <w:marTop w:val="0"/>
      <w:marBottom w:val="0"/>
      <w:divBdr>
        <w:top w:val="none" w:sz="0" w:space="0" w:color="auto"/>
        <w:left w:val="none" w:sz="0" w:space="0" w:color="auto"/>
        <w:bottom w:val="none" w:sz="0" w:space="0" w:color="auto"/>
        <w:right w:val="none" w:sz="0" w:space="0" w:color="auto"/>
      </w:divBdr>
    </w:div>
    <w:div w:id="1226797089">
      <w:marLeft w:val="0"/>
      <w:marRight w:val="0"/>
      <w:marTop w:val="0"/>
      <w:marBottom w:val="0"/>
      <w:divBdr>
        <w:top w:val="none" w:sz="0" w:space="0" w:color="auto"/>
        <w:left w:val="none" w:sz="0" w:space="0" w:color="auto"/>
        <w:bottom w:val="none" w:sz="0" w:space="0" w:color="auto"/>
        <w:right w:val="none" w:sz="0" w:space="0" w:color="auto"/>
      </w:divBdr>
    </w:div>
    <w:div w:id="1226797091">
      <w:marLeft w:val="0"/>
      <w:marRight w:val="0"/>
      <w:marTop w:val="0"/>
      <w:marBottom w:val="0"/>
      <w:divBdr>
        <w:top w:val="none" w:sz="0" w:space="0" w:color="auto"/>
        <w:left w:val="none" w:sz="0" w:space="0" w:color="auto"/>
        <w:bottom w:val="none" w:sz="0" w:space="0" w:color="auto"/>
        <w:right w:val="none" w:sz="0" w:space="0" w:color="auto"/>
      </w:divBdr>
      <w:divsChild>
        <w:div w:id="1226796967">
          <w:marLeft w:val="0"/>
          <w:marRight w:val="0"/>
          <w:marTop w:val="0"/>
          <w:marBottom w:val="0"/>
          <w:divBdr>
            <w:top w:val="none" w:sz="0" w:space="0" w:color="auto"/>
            <w:left w:val="none" w:sz="0" w:space="0" w:color="auto"/>
            <w:bottom w:val="none" w:sz="0" w:space="0" w:color="auto"/>
            <w:right w:val="none" w:sz="0" w:space="0" w:color="auto"/>
          </w:divBdr>
        </w:div>
        <w:div w:id="1226796985">
          <w:marLeft w:val="0"/>
          <w:marRight w:val="0"/>
          <w:marTop w:val="0"/>
          <w:marBottom w:val="0"/>
          <w:divBdr>
            <w:top w:val="none" w:sz="0" w:space="0" w:color="auto"/>
            <w:left w:val="none" w:sz="0" w:space="0" w:color="auto"/>
            <w:bottom w:val="none" w:sz="0" w:space="0" w:color="auto"/>
            <w:right w:val="none" w:sz="0" w:space="0" w:color="auto"/>
          </w:divBdr>
        </w:div>
        <w:div w:id="1226796986">
          <w:marLeft w:val="0"/>
          <w:marRight w:val="0"/>
          <w:marTop w:val="0"/>
          <w:marBottom w:val="0"/>
          <w:divBdr>
            <w:top w:val="none" w:sz="0" w:space="0" w:color="auto"/>
            <w:left w:val="none" w:sz="0" w:space="0" w:color="auto"/>
            <w:bottom w:val="none" w:sz="0" w:space="0" w:color="auto"/>
            <w:right w:val="none" w:sz="0" w:space="0" w:color="auto"/>
          </w:divBdr>
        </w:div>
        <w:div w:id="1226797072">
          <w:marLeft w:val="0"/>
          <w:marRight w:val="0"/>
          <w:marTop w:val="0"/>
          <w:marBottom w:val="0"/>
          <w:divBdr>
            <w:top w:val="none" w:sz="0" w:space="0" w:color="auto"/>
            <w:left w:val="none" w:sz="0" w:space="0" w:color="auto"/>
            <w:bottom w:val="none" w:sz="0" w:space="0" w:color="auto"/>
            <w:right w:val="none" w:sz="0" w:space="0" w:color="auto"/>
          </w:divBdr>
        </w:div>
        <w:div w:id="1226797109">
          <w:marLeft w:val="0"/>
          <w:marRight w:val="0"/>
          <w:marTop w:val="0"/>
          <w:marBottom w:val="0"/>
          <w:divBdr>
            <w:top w:val="none" w:sz="0" w:space="0" w:color="auto"/>
            <w:left w:val="none" w:sz="0" w:space="0" w:color="auto"/>
            <w:bottom w:val="none" w:sz="0" w:space="0" w:color="auto"/>
            <w:right w:val="none" w:sz="0" w:space="0" w:color="auto"/>
          </w:divBdr>
        </w:div>
        <w:div w:id="1226797115">
          <w:marLeft w:val="0"/>
          <w:marRight w:val="0"/>
          <w:marTop w:val="0"/>
          <w:marBottom w:val="0"/>
          <w:divBdr>
            <w:top w:val="none" w:sz="0" w:space="0" w:color="auto"/>
            <w:left w:val="none" w:sz="0" w:space="0" w:color="auto"/>
            <w:bottom w:val="none" w:sz="0" w:space="0" w:color="auto"/>
            <w:right w:val="none" w:sz="0" w:space="0" w:color="auto"/>
          </w:divBdr>
        </w:div>
        <w:div w:id="1226797119">
          <w:marLeft w:val="0"/>
          <w:marRight w:val="0"/>
          <w:marTop w:val="0"/>
          <w:marBottom w:val="0"/>
          <w:divBdr>
            <w:top w:val="none" w:sz="0" w:space="0" w:color="auto"/>
            <w:left w:val="none" w:sz="0" w:space="0" w:color="auto"/>
            <w:bottom w:val="none" w:sz="0" w:space="0" w:color="auto"/>
            <w:right w:val="none" w:sz="0" w:space="0" w:color="auto"/>
          </w:divBdr>
        </w:div>
        <w:div w:id="1226797124">
          <w:marLeft w:val="0"/>
          <w:marRight w:val="0"/>
          <w:marTop w:val="0"/>
          <w:marBottom w:val="0"/>
          <w:divBdr>
            <w:top w:val="none" w:sz="0" w:space="0" w:color="auto"/>
            <w:left w:val="none" w:sz="0" w:space="0" w:color="auto"/>
            <w:bottom w:val="none" w:sz="0" w:space="0" w:color="auto"/>
            <w:right w:val="none" w:sz="0" w:space="0" w:color="auto"/>
          </w:divBdr>
        </w:div>
        <w:div w:id="1226797126">
          <w:marLeft w:val="0"/>
          <w:marRight w:val="0"/>
          <w:marTop w:val="0"/>
          <w:marBottom w:val="0"/>
          <w:divBdr>
            <w:top w:val="none" w:sz="0" w:space="0" w:color="auto"/>
            <w:left w:val="none" w:sz="0" w:space="0" w:color="auto"/>
            <w:bottom w:val="none" w:sz="0" w:space="0" w:color="auto"/>
            <w:right w:val="none" w:sz="0" w:space="0" w:color="auto"/>
          </w:divBdr>
        </w:div>
        <w:div w:id="1226797183">
          <w:marLeft w:val="0"/>
          <w:marRight w:val="0"/>
          <w:marTop w:val="0"/>
          <w:marBottom w:val="0"/>
          <w:divBdr>
            <w:top w:val="none" w:sz="0" w:space="0" w:color="auto"/>
            <w:left w:val="none" w:sz="0" w:space="0" w:color="auto"/>
            <w:bottom w:val="none" w:sz="0" w:space="0" w:color="auto"/>
            <w:right w:val="none" w:sz="0" w:space="0" w:color="auto"/>
          </w:divBdr>
        </w:div>
        <w:div w:id="1226797186">
          <w:marLeft w:val="0"/>
          <w:marRight w:val="0"/>
          <w:marTop w:val="0"/>
          <w:marBottom w:val="0"/>
          <w:divBdr>
            <w:top w:val="none" w:sz="0" w:space="0" w:color="auto"/>
            <w:left w:val="none" w:sz="0" w:space="0" w:color="auto"/>
            <w:bottom w:val="none" w:sz="0" w:space="0" w:color="auto"/>
            <w:right w:val="none" w:sz="0" w:space="0" w:color="auto"/>
          </w:divBdr>
        </w:div>
        <w:div w:id="1226797191">
          <w:marLeft w:val="0"/>
          <w:marRight w:val="0"/>
          <w:marTop w:val="0"/>
          <w:marBottom w:val="0"/>
          <w:divBdr>
            <w:top w:val="none" w:sz="0" w:space="0" w:color="auto"/>
            <w:left w:val="none" w:sz="0" w:space="0" w:color="auto"/>
            <w:bottom w:val="none" w:sz="0" w:space="0" w:color="auto"/>
            <w:right w:val="none" w:sz="0" w:space="0" w:color="auto"/>
          </w:divBdr>
        </w:div>
        <w:div w:id="1226797195">
          <w:marLeft w:val="0"/>
          <w:marRight w:val="0"/>
          <w:marTop w:val="0"/>
          <w:marBottom w:val="0"/>
          <w:divBdr>
            <w:top w:val="none" w:sz="0" w:space="0" w:color="auto"/>
            <w:left w:val="none" w:sz="0" w:space="0" w:color="auto"/>
            <w:bottom w:val="none" w:sz="0" w:space="0" w:color="auto"/>
            <w:right w:val="none" w:sz="0" w:space="0" w:color="auto"/>
          </w:divBdr>
        </w:div>
        <w:div w:id="1226797213">
          <w:marLeft w:val="0"/>
          <w:marRight w:val="0"/>
          <w:marTop w:val="0"/>
          <w:marBottom w:val="0"/>
          <w:divBdr>
            <w:top w:val="none" w:sz="0" w:space="0" w:color="auto"/>
            <w:left w:val="none" w:sz="0" w:space="0" w:color="auto"/>
            <w:bottom w:val="none" w:sz="0" w:space="0" w:color="auto"/>
            <w:right w:val="none" w:sz="0" w:space="0" w:color="auto"/>
          </w:divBdr>
        </w:div>
        <w:div w:id="1226797234">
          <w:marLeft w:val="0"/>
          <w:marRight w:val="0"/>
          <w:marTop w:val="0"/>
          <w:marBottom w:val="0"/>
          <w:divBdr>
            <w:top w:val="none" w:sz="0" w:space="0" w:color="auto"/>
            <w:left w:val="none" w:sz="0" w:space="0" w:color="auto"/>
            <w:bottom w:val="none" w:sz="0" w:space="0" w:color="auto"/>
            <w:right w:val="none" w:sz="0" w:space="0" w:color="auto"/>
          </w:divBdr>
        </w:div>
        <w:div w:id="1226797240">
          <w:marLeft w:val="0"/>
          <w:marRight w:val="0"/>
          <w:marTop w:val="0"/>
          <w:marBottom w:val="0"/>
          <w:divBdr>
            <w:top w:val="none" w:sz="0" w:space="0" w:color="auto"/>
            <w:left w:val="none" w:sz="0" w:space="0" w:color="auto"/>
            <w:bottom w:val="none" w:sz="0" w:space="0" w:color="auto"/>
            <w:right w:val="none" w:sz="0" w:space="0" w:color="auto"/>
          </w:divBdr>
        </w:div>
        <w:div w:id="1226797242">
          <w:marLeft w:val="0"/>
          <w:marRight w:val="0"/>
          <w:marTop w:val="0"/>
          <w:marBottom w:val="0"/>
          <w:divBdr>
            <w:top w:val="none" w:sz="0" w:space="0" w:color="auto"/>
            <w:left w:val="none" w:sz="0" w:space="0" w:color="auto"/>
            <w:bottom w:val="none" w:sz="0" w:space="0" w:color="auto"/>
            <w:right w:val="none" w:sz="0" w:space="0" w:color="auto"/>
          </w:divBdr>
        </w:div>
      </w:divsChild>
    </w:div>
    <w:div w:id="1226797092">
      <w:marLeft w:val="0"/>
      <w:marRight w:val="0"/>
      <w:marTop w:val="0"/>
      <w:marBottom w:val="0"/>
      <w:divBdr>
        <w:top w:val="none" w:sz="0" w:space="0" w:color="auto"/>
        <w:left w:val="none" w:sz="0" w:space="0" w:color="auto"/>
        <w:bottom w:val="none" w:sz="0" w:space="0" w:color="auto"/>
        <w:right w:val="none" w:sz="0" w:space="0" w:color="auto"/>
      </w:divBdr>
    </w:div>
    <w:div w:id="1226797094">
      <w:marLeft w:val="0"/>
      <w:marRight w:val="0"/>
      <w:marTop w:val="0"/>
      <w:marBottom w:val="0"/>
      <w:divBdr>
        <w:top w:val="none" w:sz="0" w:space="0" w:color="auto"/>
        <w:left w:val="none" w:sz="0" w:space="0" w:color="auto"/>
        <w:bottom w:val="none" w:sz="0" w:space="0" w:color="auto"/>
        <w:right w:val="none" w:sz="0" w:space="0" w:color="auto"/>
      </w:divBdr>
    </w:div>
    <w:div w:id="1226797098">
      <w:marLeft w:val="0"/>
      <w:marRight w:val="0"/>
      <w:marTop w:val="0"/>
      <w:marBottom w:val="0"/>
      <w:divBdr>
        <w:top w:val="none" w:sz="0" w:space="0" w:color="auto"/>
        <w:left w:val="none" w:sz="0" w:space="0" w:color="auto"/>
        <w:bottom w:val="none" w:sz="0" w:space="0" w:color="auto"/>
        <w:right w:val="none" w:sz="0" w:space="0" w:color="auto"/>
      </w:divBdr>
    </w:div>
    <w:div w:id="1226797099">
      <w:marLeft w:val="0"/>
      <w:marRight w:val="0"/>
      <w:marTop w:val="0"/>
      <w:marBottom w:val="0"/>
      <w:divBdr>
        <w:top w:val="none" w:sz="0" w:space="0" w:color="auto"/>
        <w:left w:val="none" w:sz="0" w:space="0" w:color="auto"/>
        <w:bottom w:val="none" w:sz="0" w:space="0" w:color="auto"/>
        <w:right w:val="none" w:sz="0" w:space="0" w:color="auto"/>
      </w:divBdr>
    </w:div>
    <w:div w:id="1226797100">
      <w:marLeft w:val="0"/>
      <w:marRight w:val="0"/>
      <w:marTop w:val="0"/>
      <w:marBottom w:val="0"/>
      <w:divBdr>
        <w:top w:val="none" w:sz="0" w:space="0" w:color="auto"/>
        <w:left w:val="none" w:sz="0" w:space="0" w:color="auto"/>
        <w:bottom w:val="none" w:sz="0" w:space="0" w:color="auto"/>
        <w:right w:val="none" w:sz="0" w:space="0" w:color="auto"/>
      </w:divBdr>
    </w:div>
    <w:div w:id="1226797102">
      <w:marLeft w:val="0"/>
      <w:marRight w:val="0"/>
      <w:marTop w:val="0"/>
      <w:marBottom w:val="0"/>
      <w:divBdr>
        <w:top w:val="none" w:sz="0" w:space="0" w:color="auto"/>
        <w:left w:val="none" w:sz="0" w:space="0" w:color="auto"/>
        <w:bottom w:val="none" w:sz="0" w:space="0" w:color="auto"/>
        <w:right w:val="none" w:sz="0" w:space="0" w:color="auto"/>
      </w:divBdr>
    </w:div>
    <w:div w:id="1226797103">
      <w:marLeft w:val="0"/>
      <w:marRight w:val="0"/>
      <w:marTop w:val="0"/>
      <w:marBottom w:val="0"/>
      <w:divBdr>
        <w:top w:val="none" w:sz="0" w:space="0" w:color="auto"/>
        <w:left w:val="none" w:sz="0" w:space="0" w:color="auto"/>
        <w:bottom w:val="none" w:sz="0" w:space="0" w:color="auto"/>
        <w:right w:val="none" w:sz="0" w:space="0" w:color="auto"/>
      </w:divBdr>
    </w:div>
    <w:div w:id="1226797104">
      <w:marLeft w:val="0"/>
      <w:marRight w:val="0"/>
      <w:marTop w:val="0"/>
      <w:marBottom w:val="0"/>
      <w:divBdr>
        <w:top w:val="none" w:sz="0" w:space="0" w:color="auto"/>
        <w:left w:val="none" w:sz="0" w:space="0" w:color="auto"/>
        <w:bottom w:val="none" w:sz="0" w:space="0" w:color="auto"/>
        <w:right w:val="none" w:sz="0" w:space="0" w:color="auto"/>
      </w:divBdr>
    </w:div>
    <w:div w:id="1226797106">
      <w:marLeft w:val="0"/>
      <w:marRight w:val="0"/>
      <w:marTop w:val="0"/>
      <w:marBottom w:val="0"/>
      <w:divBdr>
        <w:top w:val="none" w:sz="0" w:space="0" w:color="auto"/>
        <w:left w:val="none" w:sz="0" w:space="0" w:color="auto"/>
        <w:bottom w:val="none" w:sz="0" w:space="0" w:color="auto"/>
        <w:right w:val="none" w:sz="0" w:space="0" w:color="auto"/>
      </w:divBdr>
    </w:div>
    <w:div w:id="1226797107">
      <w:marLeft w:val="0"/>
      <w:marRight w:val="0"/>
      <w:marTop w:val="0"/>
      <w:marBottom w:val="0"/>
      <w:divBdr>
        <w:top w:val="none" w:sz="0" w:space="0" w:color="auto"/>
        <w:left w:val="none" w:sz="0" w:space="0" w:color="auto"/>
        <w:bottom w:val="none" w:sz="0" w:space="0" w:color="auto"/>
        <w:right w:val="none" w:sz="0" w:space="0" w:color="auto"/>
      </w:divBdr>
    </w:div>
    <w:div w:id="1226797108">
      <w:marLeft w:val="0"/>
      <w:marRight w:val="0"/>
      <w:marTop w:val="0"/>
      <w:marBottom w:val="0"/>
      <w:divBdr>
        <w:top w:val="none" w:sz="0" w:space="0" w:color="auto"/>
        <w:left w:val="none" w:sz="0" w:space="0" w:color="auto"/>
        <w:bottom w:val="none" w:sz="0" w:space="0" w:color="auto"/>
        <w:right w:val="none" w:sz="0" w:space="0" w:color="auto"/>
      </w:divBdr>
    </w:div>
    <w:div w:id="1226797111">
      <w:marLeft w:val="0"/>
      <w:marRight w:val="0"/>
      <w:marTop w:val="0"/>
      <w:marBottom w:val="0"/>
      <w:divBdr>
        <w:top w:val="none" w:sz="0" w:space="0" w:color="auto"/>
        <w:left w:val="none" w:sz="0" w:space="0" w:color="auto"/>
        <w:bottom w:val="none" w:sz="0" w:space="0" w:color="auto"/>
        <w:right w:val="none" w:sz="0" w:space="0" w:color="auto"/>
      </w:divBdr>
    </w:div>
    <w:div w:id="1226797112">
      <w:marLeft w:val="0"/>
      <w:marRight w:val="0"/>
      <w:marTop w:val="0"/>
      <w:marBottom w:val="0"/>
      <w:divBdr>
        <w:top w:val="none" w:sz="0" w:space="0" w:color="auto"/>
        <w:left w:val="none" w:sz="0" w:space="0" w:color="auto"/>
        <w:bottom w:val="none" w:sz="0" w:space="0" w:color="auto"/>
        <w:right w:val="none" w:sz="0" w:space="0" w:color="auto"/>
      </w:divBdr>
    </w:div>
    <w:div w:id="1226797113">
      <w:marLeft w:val="0"/>
      <w:marRight w:val="0"/>
      <w:marTop w:val="0"/>
      <w:marBottom w:val="0"/>
      <w:divBdr>
        <w:top w:val="none" w:sz="0" w:space="0" w:color="auto"/>
        <w:left w:val="none" w:sz="0" w:space="0" w:color="auto"/>
        <w:bottom w:val="none" w:sz="0" w:space="0" w:color="auto"/>
        <w:right w:val="none" w:sz="0" w:space="0" w:color="auto"/>
      </w:divBdr>
    </w:div>
    <w:div w:id="1226797114">
      <w:marLeft w:val="0"/>
      <w:marRight w:val="0"/>
      <w:marTop w:val="0"/>
      <w:marBottom w:val="0"/>
      <w:divBdr>
        <w:top w:val="none" w:sz="0" w:space="0" w:color="auto"/>
        <w:left w:val="none" w:sz="0" w:space="0" w:color="auto"/>
        <w:bottom w:val="none" w:sz="0" w:space="0" w:color="auto"/>
        <w:right w:val="none" w:sz="0" w:space="0" w:color="auto"/>
      </w:divBdr>
    </w:div>
    <w:div w:id="1226797116">
      <w:marLeft w:val="0"/>
      <w:marRight w:val="0"/>
      <w:marTop w:val="0"/>
      <w:marBottom w:val="0"/>
      <w:divBdr>
        <w:top w:val="none" w:sz="0" w:space="0" w:color="auto"/>
        <w:left w:val="none" w:sz="0" w:space="0" w:color="auto"/>
        <w:bottom w:val="none" w:sz="0" w:space="0" w:color="auto"/>
        <w:right w:val="none" w:sz="0" w:space="0" w:color="auto"/>
      </w:divBdr>
    </w:div>
    <w:div w:id="1226797117">
      <w:marLeft w:val="0"/>
      <w:marRight w:val="0"/>
      <w:marTop w:val="0"/>
      <w:marBottom w:val="0"/>
      <w:divBdr>
        <w:top w:val="none" w:sz="0" w:space="0" w:color="auto"/>
        <w:left w:val="none" w:sz="0" w:space="0" w:color="auto"/>
        <w:bottom w:val="none" w:sz="0" w:space="0" w:color="auto"/>
        <w:right w:val="none" w:sz="0" w:space="0" w:color="auto"/>
      </w:divBdr>
    </w:div>
    <w:div w:id="1226797118">
      <w:marLeft w:val="0"/>
      <w:marRight w:val="0"/>
      <w:marTop w:val="0"/>
      <w:marBottom w:val="0"/>
      <w:divBdr>
        <w:top w:val="none" w:sz="0" w:space="0" w:color="auto"/>
        <w:left w:val="none" w:sz="0" w:space="0" w:color="auto"/>
        <w:bottom w:val="none" w:sz="0" w:space="0" w:color="auto"/>
        <w:right w:val="none" w:sz="0" w:space="0" w:color="auto"/>
      </w:divBdr>
    </w:div>
    <w:div w:id="1226797120">
      <w:marLeft w:val="0"/>
      <w:marRight w:val="0"/>
      <w:marTop w:val="0"/>
      <w:marBottom w:val="0"/>
      <w:divBdr>
        <w:top w:val="none" w:sz="0" w:space="0" w:color="auto"/>
        <w:left w:val="none" w:sz="0" w:space="0" w:color="auto"/>
        <w:bottom w:val="none" w:sz="0" w:space="0" w:color="auto"/>
        <w:right w:val="none" w:sz="0" w:space="0" w:color="auto"/>
      </w:divBdr>
    </w:div>
    <w:div w:id="1226797121">
      <w:marLeft w:val="0"/>
      <w:marRight w:val="0"/>
      <w:marTop w:val="0"/>
      <w:marBottom w:val="0"/>
      <w:divBdr>
        <w:top w:val="none" w:sz="0" w:space="0" w:color="auto"/>
        <w:left w:val="none" w:sz="0" w:space="0" w:color="auto"/>
        <w:bottom w:val="none" w:sz="0" w:space="0" w:color="auto"/>
        <w:right w:val="none" w:sz="0" w:space="0" w:color="auto"/>
      </w:divBdr>
    </w:div>
    <w:div w:id="1226797123">
      <w:marLeft w:val="0"/>
      <w:marRight w:val="0"/>
      <w:marTop w:val="0"/>
      <w:marBottom w:val="0"/>
      <w:divBdr>
        <w:top w:val="none" w:sz="0" w:space="0" w:color="auto"/>
        <w:left w:val="none" w:sz="0" w:space="0" w:color="auto"/>
        <w:bottom w:val="none" w:sz="0" w:space="0" w:color="auto"/>
        <w:right w:val="none" w:sz="0" w:space="0" w:color="auto"/>
      </w:divBdr>
    </w:div>
    <w:div w:id="1226797125">
      <w:marLeft w:val="0"/>
      <w:marRight w:val="0"/>
      <w:marTop w:val="0"/>
      <w:marBottom w:val="0"/>
      <w:divBdr>
        <w:top w:val="none" w:sz="0" w:space="0" w:color="auto"/>
        <w:left w:val="none" w:sz="0" w:space="0" w:color="auto"/>
        <w:bottom w:val="none" w:sz="0" w:space="0" w:color="auto"/>
        <w:right w:val="none" w:sz="0" w:space="0" w:color="auto"/>
      </w:divBdr>
    </w:div>
    <w:div w:id="1226797133">
      <w:marLeft w:val="0"/>
      <w:marRight w:val="0"/>
      <w:marTop w:val="0"/>
      <w:marBottom w:val="0"/>
      <w:divBdr>
        <w:top w:val="none" w:sz="0" w:space="0" w:color="auto"/>
        <w:left w:val="none" w:sz="0" w:space="0" w:color="auto"/>
        <w:bottom w:val="none" w:sz="0" w:space="0" w:color="auto"/>
        <w:right w:val="none" w:sz="0" w:space="0" w:color="auto"/>
      </w:divBdr>
    </w:div>
    <w:div w:id="1226797135">
      <w:marLeft w:val="0"/>
      <w:marRight w:val="0"/>
      <w:marTop w:val="0"/>
      <w:marBottom w:val="0"/>
      <w:divBdr>
        <w:top w:val="none" w:sz="0" w:space="0" w:color="auto"/>
        <w:left w:val="none" w:sz="0" w:space="0" w:color="auto"/>
        <w:bottom w:val="none" w:sz="0" w:space="0" w:color="auto"/>
        <w:right w:val="none" w:sz="0" w:space="0" w:color="auto"/>
      </w:divBdr>
    </w:div>
    <w:div w:id="1226797136">
      <w:marLeft w:val="0"/>
      <w:marRight w:val="0"/>
      <w:marTop w:val="0"/>
      <w:marBottom w:val="0"/>
      <w:divBdr>
        <w:top w:val="none" w:sz="0" w:space="0" w:color="auto"/>
        <w:left w:val="none" w:sz="0" w:space="0" w:color="auto"/>
        <w:bottom w:val="none" w:sz="0" w:space="0" w:color="auto"/>
        <w:right w:val="none" w:sz="0" w:space="0" w:color="auto"/>
      </w:divBdr>
    </w:div>
    <w:div w:id="1226797137">
      <w:marLeft w:val="0"/>
      <w:marRight w:val="0"/>
      <w:marTop w:val="0"/>
      <w:marBottom w:val="0"/>
      <w:divBdr>
        <w:top w:val="none" w:sz="0" w:space="0" w:color="auto"/>
        <w:left w:val="none" w:sz="0" w:space="0" w:color="auto"/>
        <w:bottom w:val="none" w:sz="0" w:space="0" w:color="auto"/>
        <w:right w:val="none" w:sz="0" w:space="0" w:color="auto"/>
      </w:divBdr>
    </w:div>
    <w:div w:id="1226797138">
      <w:marLeft w:val="0"/>
      <w:marRight w:val="0"/>
      <w:marTop w:val="0"/>
      <w:marBottom w:val="0"/>
      <w:divBdr>
        <w:top w:val="none" w:sz="0" w:space="0" w:color="auto"/>
        <w:left w:val="none" w:sz="0" w:space="0" w:color="auto"/>
        <w:bottom w:val="none" w:sz="0" w:space="0" w:color="auto"/>
        <w:right w:val="none" w:sz="0" w:space="0" w:color="auto"/>
      </w:divBdr>
    </w:div>
    <w:div w:id="1226797140">
      <w:marLeft w:val="0"/>
      <w:marRight w:val="0"/>
      <w:marTop w:val="0"/>
      <w:marBottom w:val="0"/>
      <w:divBdr>
        <w:top w:val="none" w:sz="0" w:space="0" w:color="auto"/>
        <w:left w:val="none" w:sz="0" w:space="0" w:color="auto"/>
        <w:bottom w:val="none" w:sz="0" w:space="0" w:color="auto"/>
        <w:right w:val="none" w:sz="0" w:space="0" w:color="auto"/>
      </w:divBdr>
    </w:div>
    <w:div w:id="1226797147">
      <w:marLeft w:val="0"/>
      <w:marRight w:val="0"/>
      <w:marTop w:val="0"/>
      <w:marBottom w:val="0"/>
      <w:divBdr>
        <w:top w:val="none" w:sz="0" w:space="0" w:color="auto"/>
        <w:left w:val="none" w:sz="0" w:space="0" w:color="auto"/>
        <w:bottom w:val="none" w:sz="0" w:space="0" w:color="auto"/>
        <w:right w:val="none" w:sz="0" w:space="0" w:color="auto"/>
      </w:divBdr>
    </w:div>
    <w:div w:id="1226797152">
      <w:marLeft w:val="0"/>
      <w:marRight w:val="0"/>
      <w:marTop w:val="0"/>
      <w:marBottom w:val="0"/>
      <w:divBdr>
        <w:top w:val="none" w:sz="0" w:space="0" w:color="auto"/>
        <w:left w:val="none" w:sz="0" w:space="0" w:color="auto"/>
        <w:bottom w:val="none" w:sz="0" w:space="0" w:color="auto"/>
        <w:right w:val="none" w:sz="0" w:space="0" w:color="auto"/>
      </w:divBdr>
    </w:div>
    <w:div w:id="1226797153">
      <w:marLeft w:val="0"/>
      <w:marRight w:val="0"/>
      <w:marTop w:val="0"/>
      <w:marBottom w:val="0"/>
      <w:divBdr>
        <w:top w:val="none" w:sz="0" w:space="0" w:color="auto"/>
        <w:left w:val="none" w:sz="0" w:space="0" w:color="auto"/>
        <w:bottom w:val="none" w:sz="0" w:space="0" w:color="auto"/>
        <w:right w:val="none" w:sz="0" w:space="0" w:color="auto"/>
      </w:divBdr>
    </w:div>
    <w:div w:id="1226797156">
      <w:marLeft w:val="0"/>
      <w:marRight w:val="0"/>
      <w:marTop w:val="0"/>
      <w:marBottom w:val="0"/>
      <w:divBdr>
        <w:top w:val="none" w:sz="0" w:space="0" w:color="auto"/>
        <w:left w:val="none" w:sz="0" w:space="0" w:color="auto"/>
        <w:bottom w:val="none" w:sz="0" w:space="0" w:color="auto"/>
        <w:right w:val="none" w:sz="0" w:space="0" w:color="auto"/>
      </w:divBdr>
    </w:div>
    <w:div w:id="1226797160">
      <w:marLeft w:val="0"/>
      <w:marRight w:val="0"/>
      <w:marTop w:val="0"/>
      <w:marBottom w:val="0"/>
      <w:divBdr>
        <w:top w:val="none" w:sz="0" w:space="0" w:color="auto"/>
        <w:left w:val="none" w:sz="0" w:space="0" w:color="auto"/>
        <w:bottom w:val="none" w:sz="0" w:space="0" w:color="auto"/>
        <w:right w:val="none" w:sz="0" w:space="0" w:color="auto"/>
      </w:divBdr>
    </w:div>
    <w:div w:id="1226797162">
      <w:marLeft w:val="0"/>
      <w:marRight w:val="0"/>
      <w:marTop w:val="0"/>
      <w:marBottom w:val="0"/>
      <w:divBdr>
        <w:top w:val="none" w:sz="0" w:space="0" w:color="auto"/>
        <w:left w:val="none" w:sz="0" w:space="0" w:color="auto"/>
        <w:bottom w:val="none" w:sz="0" w:space="0" w:color="auto"/>
        <w:right w:val="none" w:sz="0" w:space="0" w:color="auto"/>
      </w:divBdr>
    </w:div>
    <w:div w:id="1226797163">
      <w:marLeft w:val="0"/>
      <w:marRight w:val="0"/>
      <w:marTop w:val="0"/>
      <w:marBottom w:val="0"/>
      <w:divBdr>
        <w:top w:val="none" w:sz="0" w:space="0" w:color="auto"/>
        <w:left w:val="none" w:sz="0" w:space="0" w:color="auto"/>
        <w:bottom w:val="none" w:sz="0" w:space="0" w:color="auto"/>
        <w:right w:val="none" w:sz="0" w:space="0" w:color="auto"/>
      </w:divBdr>
    </w:div>
    <w:div w:id="1226797165">
      <w:marLeft w:val="0"/>
      <w:marRight w:val="0"/>
      <w:marTop w:val="0"/>
      <w:marBottom w:val="0"/>
      <w:divBdr>
        <w:top w:val="none" w:sz="0" w:space="0" w:color="auto"/>
        <w:left w:val="none" w:sz="0" w:space="0" w:color="auto"/>
        <w:bottom w:val="none" w:sz="0" w:space="0" w:color="auto"/>
        <w:right w:val="none" w:sz="0" w:space="0" w:color="auto"/>
      </w:divBdr>
    </w:div>
    <w:div w:id="1226797168">
      <w:marLeft w:val="0"/>
      <w:marRight w:val="0"/>
      <w:marTop w:val="0"/>
      <w:marBottom w:val="0"/>
      <w:divBdr>
        <w:top w:val="none" w:sz="0" w:space="0" w:color="auto"/>
        <w:left w:val="none" w:sz="0" w:space="0" w:color="auto"/>
        <w:bottom w:val="none" w:sz="0" w:space="0" w:color="auto"/>
        <w:right w:val="none" w:sz="0" w:space="0" w:color="auto"/>
      </w:divBdr>
    </w:div>
    <w:div w:id="1226797172">
      <w:marLeft w:val="0"/>
      <w:marRight w:val="0"/>
      <w:marTop w:val="0"/>
      <w:marBottom w:val="0"/>
      <w:divBdr>
        <w:top w:val="none" w:sz="0" w:space="0" w:color="auto"/>
        <w:left w:val="none" w:sz="0" w:space="0" w:color="auto"/>
        <w:bottom w:val="none" w:sz="0" w:space="0" w:color="auto"/>
        <w:right w:val="none" w:sz="0" w:space="0" w:color="auto"/>
      </w:divBdr>
    </w:div>
    <w:div w:id="1226797179">
      <w:marLeft w:val="0"/>
      <w:marRight w:val="0"/>
      <w:marTop w:val="0"/>
      <w:marBottom w:val="0"/>
      <w:divBdr>
        <w:top w:val="none" w:sz="0" w:space="0" w:color="auto"/>
        <w:left w:val="none" w:sz="0" w:space="0" w:color="auto"/>
        <w:bottom w:val="none" w:sz="0" w:space="0" w:color="auto"/>
        <w:right w:val="none" w:sz="0" w:space="0" w:color="auto"/>
      </w:divBdr>
    </w:div>
    <w:div w:id="1226797180">
      <w:marLeft w:val="0"/>
      <w:marRight w:val="0"/>
      <w:marTop w:val="0"/>
      <w:marBottom w:val="0"/>
      <w:divBdr>
        <w:top w:val="none" w:sz="0" w:space="0" w:color="auto"/>
        <w:left w:val="none" w:sz="0" w:space="0" w:color="auto"/>
        <w:bottom w:val="none" w:sz="0" w:space="0" w:color="auto"/>
        <w:right w:val="none" w:sz="0" w:space="0" w:color="auto"/>
      </w:divBdr>
    </w:div>
    <w:div w:id="1226797181">
      <w:marLeft w:val="0"/>
      <w:marRight w:val="0"/>
      <w:marTop w:val="0"/>
      <w:marBottom w:val="0"/>
      <w:divBdr>
        <w:top w:val="none" w:sz="0" w:space="0" w:color="auto"/>
        <w:left w:val="none" w:sz="0" w:space="0" w:color="auto"/>
        <w:bottom w:val="none" w:sz="0" w:space="0" w:color="auto"/>
        <w:right w:val="none" w:sz="0" w:space="0" w:color="auto"/>
      </w:divBdr>
    </w:div>
    <w:div w:id="1226797184">
      <w:marLeft w:val="0"/>
      <w:marRight w:val="0"/>
      <w:marTop w:val="0"/>
      <w:marBottom w:val="0"/>
      <w:divBdr>
        <w:top w:val="none" w:sz="0" w:space="0" w:color="auto"/>
        <w:left w:val="none" w:sz="0" w:space="0" w:color="auto"/>
        <w:bottom w:val="none" w:sz="0" w:space="0" w:color="auto"/>
        <w:right w:val="none" w:sz="0" w:space="0" w:color="auto"/>
      </w:divBdr>
    </w:div>
    <w:div w:id="1226797187">
      <w:marLeft w:val="0"/>
      <w:marRight w:val="0"/>
      <w:marTop w:val="0"/>
      <w:marBottom w:val="0"/>
      <w:divBdr>
        <w:top w:val="none" w:sz="0" w:space="0" w:color="auto"/>
        <w:left w:val="none" w:sz="0" w:space="0" w:color="auto"/>
        <w:bottom w:val="none" w:sz="0" w:space="0" w:color="auto"/>
        <w:right w:val="none" w:sz="0" w:space="0" w:color="auto"/>
      </w:divBdr>
    </w:div>
    <w:div w:id="1226797189">
      <w:marLeft w:val="0"/>
      <w:marRight w:val="0"/>
      <w:marTop w:val="0"/>
      <w:marBottom w:val="0"/>
      <w:divBdr>
        <w:top w:val="none" w:sz="0" w:space="0" w:color="auto"/>
        <w:left w:val="none" w:sz="0" w:space="0" w:color="auto"/>
        <w:bottom w:val="none" w:sz="0" w:space="0" w:color="auto"/>
        <w:right w:val="none" w:sz="0" w:space="0" w:color="auto"/>
      </w:divBdr>
      <w:divsChild>
        <w:div w:id="1226797159">
          <w:marLeft w:val="0"/>
          <w:marRight w:val="0"/>
          <w:marTop w:val="0"/>
          <w:marBottom w:val="0"/>
          <w:divBdr>
            <w:top w:val="none" w:sz="0" w:space="0" w:color="auto"/>
            <w:left w:val="none" w:sz="0" w:space="0" w:color="auto"/>
            <w:bottom w:val="none" w:sz="0" w:space="0" w:color="auto"/>
            <w:right w:val="none" w:sz="0" w:space="0" w:color="auto"/>
          </w:divBdr>
        </w:div>
        <w:div w:id="1226797177">
          <w:marLeft w:val="0"/>
          <w:marRight w:val="0"/>
          <w:marTop w:val="0"/>
          <w:marBottom w:val="0"/>
          <w:divBdr>
            <w:top w:val="none" w:sz="0" w:space="0" w:color="auto"/>
            <w:left w:val="none" w:sz="0" w:space="0" w:color="auto"/>
            <w:bottom w:val="none" w:sz="0" w:space="0" w:color="auto"/>
            <w:right w:val="none" w:sz="0" w:space="0" w:color="auto"/>
          </w:divBdr>
        </w:div>
      </w:divsChild>
    </w:div>
    <w:div w:id="1226797190">
      <w:marLeft w:val="0"/>
      <w:marRight w:val="0"/>
      <w:marTop w:val="0"/>
      <w:marBottom w:val="0"/>
      <w:divBdr>
        <w:top w:val="none" w:sz="0" w:space="0" w:color="auto"/>
        <w:left w:val="none" w:sz="0" w:space="0" w:color="auto"/>
        <w:bottom w:val="none" w:sz="0" w:space="0" w:color="auto"/>
        <w:right w:val="none" w:sz="0" w:space="0" w:color="auto"/>
      </w:divBdr>
    </w:div>
    <w:div w:id="1226797192">
      <w:marLeft w:val="0"/>
      <w:marRight w:val="0"/>
      <w:marTop w:val="0"/>
      <w:marBottom w:val="0"/>
      <w:divBdr>
        <w:top w:val="none" w:sz="0" w:space="0" w:color="auto"/>
        <w:left w:val="none" w:sz="0" w:space="0" w:color="auto"/>
        <w:bottom w:val="none" w:sz="0" w:space="0" w:color="auto"/>
        <w:right w:val="none" w:sz="0" w:space="0" w:color="auto"/>
      </w:divBdr>
    </w:div>
    <w:div w:id="1226797193">
      <w:marLeft w:val="0"/>
      <w:marRight w:val="0"/>
      <w:marTop w:val="0"/>
      <w:marBottom w:val="0"/>
      <w:divBdr>
        <w:top w:val="none" w:sz="0" w:space="0" w:color="auto"/>
        <w:left w:val="none" w:sz="0" w:space="0" w:color="auto"/>
        <w:bottom w:val="none" w:sz="0" w:space="0" w:color="auto"/>
        <w:right w:val="none" w:sz="0" w:space="0" w:color="auto"/>
      </w:divBdr>
    </w:div>
    <w:div w:id="1226797194">
      <w:marLeft w:val="0"/>
      <w:marRight w:val="0"/>
      <w:marTop w:val="0"/>
      <w:marBottom w:val="0"/>
      <w:divBdr>
        <w:top w:val="none" w:sz="0" w:space="0" w:color="auto"/>
        <w:left w:val="none" w:sz="0" w:space="0" w:color="auto"/>
        <w:bottom w:val="none" w:sz="0" w:space="0" w:color="auto"/>
        <w:right w:val="none" w:sz="0" w:space="0" w:color="auto"/>
      </w:divBdr>
    </w:div>
    <w:div w:id="1226797196">
      <w:marLeft w:val="0"/>
      <w:marRight w:val="0"/>
      <w:marTop w:val="0"/>
      <w:marBottom w:val="0"/>
      <w:divBdr>
        <w:top w:val="none" w:sz="0" w:space="0" w:color="auto"/>
        <w:left w:val="none" w:sz="0" w:space="0" w:color="auto"/>
        <w:bottom w:val="none" w:sz="0" w:space="0" w:color="auto"/>
        <w:right w:val="none" w:sz="0" w:space="0" w:color="auto"/>
      </w:divBdr>
    </w:div>
    <w:div w:id="1226797199">
      <w:marLeft w:val="0"/>
      <w:marRight w:val="0"/>
      <w:marTop w:val="0"/>
      <w:marBottom w:val="0"/>
      <w:divBdr>
        <w:top w:val="none" w:sz="0" w:space="0" w:color="auto"/>
        <w:left w:val="none" w:sz="0" w:space="0" w:color="auto"/>
        <w:bottom w:val="none" w:sz="0" w:space="0" w:color="auto"/>
        <w:right w:val="none" w:sz="0" w:space="0" w:color="auto"/>
      </w:divBdr>
    </w:div>
    <w:div w:id="1226797207">
      <w:marLeft w:val="0"/>
      <w:marRight w:val="0"/>
      <w:marTop w:val="0"/>
      <w:marBottom w:val="0"/>
      <w:divBdr>
        <w:top w:val="none" w:sz="0" w:space="0" w:color="auto"/>
        <w:left w:val="none" w:sz="0" w:space="0" w:color="auto"/>
        <w:bottom w:val="none" w:sz="0" w:space="0" w:color="auto"/>
        <w:right w:val="none" w:sz="0" w:space="0" w:color="auto"/>
      </w:divBdr>
    </w:div>
    <w:div w:id="1226797208">
      <w:marLeft w:val="0"/>
      <w:marRight w:val="0"/>
      <w:marTop w:val="0"/>
      <w:marBottom w:val="0"/>
      <w:divBdr>
        <w:top w:val="none" w:sz="0" w:space="0" w:color="auto"/>
        <w:left w:val="none" w:sz="0" w:space="0" w:color="auto"/>
        <w:bottom w:val="none" w:sz="0" w:space="0" w:color="auto"/>
        <w:right w:val="none" w:sz="0" w:space="0" w:color="auto"/>
      </w:divBdr>
    </w:div>
    <w:div w:id="1226797209">
      <w:marLeft w:val="0"/>
      <w:marRight w:val="0"/>
      <w:marTop w:val="0"/>
      <w:marBottom w:val="0"/>
      <w:divBdr>
        <w:top w:val="none" w:sz="0" w:space="0" w:color="auto"/>
        <w:left w:val="none" w:sz="0" w:space="0" w:color="auto"/>
        <w:bottom w:val="none" w:sz="0" w:space="0" w:color="auto"/>
        <w:right w:val="none" w:sz="0" w:space="0" w:color="auto"/>
      </w:divBdr>
    </w:div>
    <w:div w:id="1226797210">
      <w:marLeft w:val="0"/>
      <w:marRight w:val="0"/>
      <w:marTop w:val="0"/>
      <w:marBottom w:val="0"/>
      <w:divBdr>
        <w:top w:val="none" w:sz="0" w:space="0" w:color="auto"/>
        <w:left w:val="none" w:sz="0" w:space="0" w:color="auto"/>
        <w:bottom w:val="none" w:sz="0" w:space="0" w:color="auto"/>
        <w:right w:val="none" w:sz="0" w:space="0" w:color="auto"/>
      </w:divBdr>
    </w:div>
    <w:div w:id="1226797212">
      <w:marLeft w:val="0"/>
      <w:marRight w:val="0"/>
      <w:marTop w:val="0"/>
      <w:marBottom w:val="0"/>
      <w:divBdr>
        <w:top w:val="none" w:sz="0" w:space="0" w:color="auto"/>
        <w:left w:val="none" w:sz="0" w:space="0" w:color="auto"/>
        <w:bottom w:val="none" w:sz="0" w:space="0" w:color="auto"/>
        <w:right w:val="none" w:sz="0" w:space="0" w:color="auto"/>
      </w:divBdr>
    </w:div>
    <w:div w:id="1226797215">
      <w:marLeft w:val="0"/>
      <w:marRight w:val="0"/>
      <w:marTop w:val="0"/>
      <w:marBottom w:val="0"/>
      <w:divBdr>
        <w:top w:val="none" w:sz="0" w:space="0" w:color="auto"/>
        <w:left w:val="none" w:sz="0" w:space="0" w:color="auto"/>
        <w:bottom w:val="none" w:sz="0" w:space="0" w:color="auto"/>
        <w:right w:val="none" w:sz="0" w:space="0" w:color="auto"/>
      </w:divBdr>
    </w:div>
    <w:div w:id="1226797216">
      <w:marLeft w:val="0"/>
      <w:marRight w:val="0"/>
      <w:marTop w:val="0"/>
      <w:marBottom w:val="0"/>
      <w:divBdr>
        <w:top w:val="none" w:sz="0" w:space="0" w:color="auto"/>
        <w:left w:val="none" w:sz="0" w:space="0" w:color="auto"/>
        <w:bottom w:val="none" w:sz="0" w:space="0" w:color="auto"/>
        <w:right w:val="none" w:sz="0" w:space="0" w:color="auto"/>
      </w:divBdr>
    </w:div>
    <w:div w:id="1226797218">
      <w:marLeft w:val="0"/>
      <w:marRight w:val="0"/>
      <w:marTop w:val="0"/>
      <w:marBottom w:val="0"/>
      <w:divBdr>
        <w:top w:val="none" w:sz="0" w:space="0" w:color="auto"/>
        <w:left w:val="none" w:sz="0" w:space="0" w:color="auto"/>
        <w:bottom w:val="none" w:sz="0" w:space="0" w:color="auto"/>
        <w:right w:val="none" w:sz="0" w:space="0" w:color="auto"/>
      </w:divBdr>
    </w:div>
    <w:div w:id="1226797219">
      <w:marLeft w:val="0"/>
      <w:marRight w:val="0"/>
      <w:marTop w:val="0"/>
      <w:marBottom w:val="0"/>
      <w:divBdr>
        <w:top w:val="none" w:sz="0" w:space="0" w:color="auto"/>
        <w:left w:val="none" w:sz="0" w:space="0" w:color="auto"/>
        <w:bottom w:val="none" w:sz="0" w:space="0" w:color="auto"/>
        <w:right w:val="none" w:sz="0" w:space="0" w:color="auto"/>
      </w:divBdr>
    </w:div>
    <w:div w:id="1226797220">
      <w:marLeft w:val="0"/>
      <w:marRight w:val="0"/>
      <w:marTop w:val="0"/>
      <w:marBottom w:val="0"/>
      <w:divBdr>
        <w:top w:val="none" w:sz="0" w:space="0" w:color="auto"/>
        <w:left w:val="none" w:sz="0" w:space="0" w:color="auto"/>
        <w:bottom w:val="none" w:sz="0" w:space="0" w:color="auto"/>
        <w:right w:val="none" w:sz="0" w:space="0" w:color="auto"/>
      </w:divBdr>
    </w:div>
    <w:div w:id="1226797222">
      <w:marLeft w:val="0"/>
      <w:marRight w:val="0"/>
      <w:marTop w:val="0"/>
      <w:marBottom w:val="0"/>
      <w:divBdr>
        <w:top w:val="none" w:sz="0" w:space="0" w:color="auto"/>
        <w:left w:val="none" w:sz="0" w:space="0" w:color="auto"/>
        <w:bottom w:val="none" w:sz="0" w:space="0" w:color="auto"/>
        <w:right w:val="none" w:sz="0" w:space="0" w:color="auto"/>
      </w:divBdr>
    </w:div>
    <w:div w:id="1226797223">
      <w:marLeft w:val="0"/>
      <w:marRight w:val="0"/>
      <w:marTop w:val="0"/>
      <w:marBottom w:val="0"/>
      <w:divBdr>
        <w:top w:val="none" w:sz="0" w:space="0" w:color="auto"/>
        <w:left w:val="none" w:sz="0" w:space="0" w:color="auto"/>
        <w:bottom w:val="none" w:sz="0" w:space="0" w:color="auto"/>
        <w:right w:val="none" w:sz="0" w:space="0" w:color="auto"/>
      </w:divBdr>
    </w:div>
    <w:div w:id="1226797226">
      <w:marLeft w:val="0"/>
      <w:marRight w:val="0"/>
      <w:marTop w:val="0"/>
      <w:marBottom w:val="0"/>
      <w:divBdr>
        <w:top w:val="none" w:sz="0" w:space="0" w:color="auto"/>
        <w:left w:val="none" w:sz="0" w:space="0" w:color="auto"/>
        <w:bottom w:val="none" w:sz="0" w:space="0" w:color="auto"/>
        <w:right w:val="none" w:sz="0" w:space="0" w:color="auto"/>
      </w:divBdr>
    </w:div>
    <w:div w:id="1226797232">
      <w:marLeft w:val="0"/>
      <w:marRight w:val="0"/>
      <w:marTop w:val="0"/>
      <w:marBottom w:val="0"/>
      <w:divBdr>
        <w:top w:val="none" w:sz="0" w:space="0" w:color="auto"/>
        <w:left w:val="none" w:sz="0" w:space="0" w:color="auto"/>
        <w:bottom w:val="none" w:sz="0" w:space="0" w:color="auto"/>
        <w:right w:val="none" w:sz="0" w:space="0" w:color="auto"/>
      </w:divBdr>
    </w:div>
    <w:div w:id="1226797233">
      <w:marLeft w:val="0"/>
      <w:marRight w:val="0"/>
      <w:marTop w:val="0"/>
      <w:marBottom w:val="0"/>
      <w:divBdr>
        <w:top w:val="none" w:sz="0" w:space="0" w:color="auto"/>
        <w:left w:val="none" w:sz="0" w:space="0" w:color="auto"/>
        <w:bottom w:val="none" w:sz="0" w:space="0" w:color="auto"/>
        <w:right w:val="none" w:sz="0" w:space="0" w:color="auto"/>
      </w:divBdr>
      <w:divsChild>
        <w:div w:id="1226796996">
          <w:marLeft w:val="0"/>
          <w:marRight w:val="0"/>
          <w:marTop w:val="0"/>
          <w:marBottom w:val="0"/>
          <w:divBdr>
            <w:top w:val="none" w:sz="0" w:space="0" w:color="auto"/>
            <w:left w:val="none" w:sz="0" w:space="0" w:color="auto"/>
            <w:bottom w:val="none" w:sz="0" w:space="0" w:color="auto"/>
            <w:right w:val="none" w:sz="0" w:space="0" w:color="auto"/>
          </w:divBdr>
        </w:div>
        <w:div w:id="1226797205">
          <w:marLeft w:val="0"/>
          <w:marRight w:val="0"/>
          <w:marTop w:val="0"/>
          <w:marBottom w:val="0"/>
          <w:divBdr>
            <w:top w:val="none" w:sz="0" w:space="0" w:color="auto"/>
            <w:left w:val="none" w:sz="0" w:space="0" w:color="auto"/>
            <w:bottom w:val="none" w:sz="0" w:space="0" w:color="auto"/>
            <w:right w:val="none" w:sz="0" w:space="0" w:color="auto"/>
          </w:divBdr>
        </w:div>
      </w:divsChild>
    </w:div>
    <w:div w:id="1226797239">
      <w:marLeft w:val="0"/>
      <w:marRight w:val="0"/>
      <w:marTop w:val="0"/>
      <w:marBottom w:val="0"/>
      <w:divBdr>
        <w:top w:val="none" w:sz="0" w:space="0" w:color="auto"/>
        <w:left w:val="none" w:sz="0" w:space="0" w:color="auto"/>
        <w:bottom w:val="none" w:sz="0" w:space="0" w:color="auto"/>
        <w:right w:val="none" w:sz="0" w:space="0" w:color="auto"/>
      </w:divBdr>
    </w:div>
    <w:div w:id="1226797243">
      <w:marLeft w:val="0"/>
      <w:marRight w:val="0"/>
      <w:marTop w:val="0"/>
      <w:marBottom w:val="0"/>
      <w:divBdr>
        <w:top w:val="none" w:sz="0" w:space="0" w:color="auto"/>
        <w:left w:val="none" w:sz="0" w:space="0" w:color="auto"/>
        <w:bottom w:val="none" w:sz="0" w:space="0" w:color="auto"/>
        <w:right w:val="none" w:sz="0" w:space="0" w:color="auto"/>
      </w:divBdr>
    </w:div>
    <w:div w:id="1226797244">
      <w:marLeft w:val="0"/>
      <w:marRight w:val="0"/>
      <w:marTop w:val="0"/>
      <w:marBottom w:val="0"/>
      <w:divBdr>
        <w:top w:val="none" w:sz="0" w:space="0" w:color="auto"/>
        <w:left w:val="none" w:sz="0" w:space="0" w:color="auto"/>
        <w:bottom w:val="none" w:sz="0" w:space="0" w:color="auto"/>
        <w:right w:val="none" w:sz="0" w:space="0" w:color="auto"/>
      </w:divBdr>
    </w:div>
    <w:div w:id="1226797245">
      <w:marLeft w:val="0"/>
      <w:marRight w:val="0"/>
      <w:marTop w:val="0"/>
      <w:marBottom w:val="0"/>
      <w:divBdr>
        <w:top w:val="none" w:sz="0" w:space="0" w:color="auto"/>
        <w:left w:val="none" w:sz="0" w:space="0" w:color="auto"/>
        <w:bottom w:val="none" w:sz="0" w:space="0" w:color="auto"/>
        <w:right w:val="none" w:sz="0" w:space="0" w:color="auto"/>
      </w:divBdr>
    </w:div>
    <w:div w:id="1226797246">
      <w:marLeft w:val="0"/>
      <w:marRight w:val="0"/>
      <w:marTop w:val="0"/>
      <w:marBottom w:val="0"/>
      <w:divBdr>
        <w:top w:val="none" w:sz="0" w:space="0" w:color="auto"/>
        <w:left w:val="none" w:sz="0" w:space="0" w:color="auto"/>
        <w:bottom w:val="none" w:sz="0" w:space="0" w:color="auto"/>
        <w:right w:val="none" w:sz="0" w:space="0" w:color="auto"/>
      </w:divBdr>
    </w:div>
    <w:div w:id="1262950158">
      <w:bodyDiv w:val="1"/>
      <w:marLeft w:val="0"/>
      <w:marRight w:val="0"/>
      <w:marTop w:val="0"/>
      <w:marBottom w:val="0"/>
      <w:divBdr>
        <w:top w:val="none" w:sz="0" w:space="0" w:color="auto"/>
        <w:left w:val="none" w:sz="0" w:space="0" w:color="auto"/>
        <w:bottom w:val="none" w:sz="0" w:space="0" w:color="auto"/>
        <w:right w:val="none" w:sz="0" w:space="0" w:color="auto"/>
      </w:divBdr>
    </w:div>
    <w:div w:id="1301153036">
      <w:bodyDiv w:val="1"/>
      <w:marLeft w:val="0"/>
      <w:marRight w:val="0"/>
      <w:marTop w:val="0"/>
      <w:marBottom w:val="0"/>
      <w:divBdr>
        <w:top w:val="none" w:sz="0" w:space="0" w:color="auto"/>
        <w:left w:val="none" w:sz="0" w:space="0" w:color="auto"/>
        <w:bottom w:val="none" w:sz="0" w:space="0" w:color="auto"/>
        <w:right w:val="none" w:sz="0" w:space="0" w:color="auto"/>
      </w:divBdr>
    </w:div>
    <w:div w:id="1423141611">
      <w:bodyDiv w:val="1"/>
      <w:marLeft w:val="0"/>
      <w:marRight w:val="0"/>
      <w:marTop w:val="0"/>
      <w:marBottom w:val="0"/>
      <w:divBdr>
        <w:top w:val="none" w:sz="0" w:space="0" w:color="auto"/>
        <w:left w:val="none" w:sz="0" w:space="0" w:color="auto"/>
        <w:bottom w:val="none" w:sz="0" w:space="0" w:color="auto"/>
        <w:right w:val="none" w:sz="0" w:space="0" w:color="auto"/>
      </w:divBdr>
    </w:div>
    <w:div w:id="1460029463">
      <w:bodyDiv w:val="1"/>
      <w:marLeft w:val="0"/>
      <w:marRight w:val="0"/>
      <w:marTop w:val="0"/>
      <w:marBottom w:val="0"/>
      <w:divBdr>
        <w:top w:val="none" w:sz="0" w:space="0" w:color="auto"/>
        <w:left w:val="none" w:sz="0" w:space="0" w:color="auto"/>
        <w:bottom w:val="none" w:sz="0" w:space="0" w:color="auto"/>
        <w:right w:val="none" w:sz="0" w:space="0" w:color="auto"/>
      </w:divBdr>
    </w:div>
    <w:div w:id="1476217724">
      <w:bodyDiv w:val="1"/>
      <w:marLeft w:val="0"/>
      <w:marRight w:val="0"/>
      <w:marTop w:val="0"/>
      <w:marBottom w:val="0"/>
      <w:divBdr>
        <w:top w:val="none" w:sz="0" w:space="0" w:color="auto"/>
        <w:left w:val="none" w:sz="0" w:space="0" w:color="auto"/>
        <w:bottom w:val="none" w:sz="0" w:space="0" w:color="auto"/>
        <w:right w:val="none" w:sz="0" w:space="0" w:color="auto"/>
      </w:divBdr>
    </w:div>
    <w:div w:id="1507600300">
      <w:bodyDiv w:val="1"/>
      <w:marLeft w:val="0"/>
      <w:marRight w:val="0"/>
      <w:marTop w:val="0"/>
      <w:marBottom w:val="0"/>
      <w:divBdr>
        <w:top w:val="none" w:sz="0" w:space="0" w:color="auto"/>
        <w:left w:val="none" w:sz="0" w:space="0" w:color="auto"/>
        <w:bottom w:val="none" w:sz="0" w:space="0" w:color="auto"/>
        <w:right w:val="none" w:sz="0" w:space="0" w:color="auto"/>
      </w:divBdr>
    </w:div>
    <w:div w:id="1585912567">
      <w:bodyDiv w:val="1"/>
      <w:marLeft w:val="0"/>
      <w:marRight w:val="0"/>
      <w:marTop w:val="0"/>
      <w:marBottom w:val="0"/>
      <w:divBdr>
        <w:top w:val="none" w:sz="0" w:space="0" w:color="auto"/>
        <w:left w:val="none" w:sz="0" w:space="0" w:color="auto"/>
        <w:bottom w:val="none" w:sz="0" w:space="0" w:color="auto"/>
        <w:right w:val="none" w:sz="0" w:space="0" w:color="auto"/>
      </w:divBdr>
    </w:div>
    <w:div w:id="1653874698">
      <w:bodyDiv w:val="1"/>
      <w:marLeft w:val="0"/>
      <w:marRight w:val="0"/>
      <w:marTop w:val="0"/>
      <w:marBottom w:val="0"/>
      <w:divBdr>
        <w:top w:val="none" w:sz="0" w:space="0" w:color="auto"/>
        <w:left w:val="none" w:sz="0" w:space="0" w:color="auto"/>
        <w:bottom w:val="none" w:sz="0" w:space="0" w:color="auto"/>
        <w:right w:val="none" w:sz="0" w:space="0" w:color="auto"/>
      </w:divBdr>
    </w:div>
    <w:div w:id="1695767136">
      <w:bodyDiv w:val="1"/>
      <w:marLeft w:val="0"/>
      <w:marRight w:val="0"/>
      <w:marTop w:val="0"/>
      <w:marBottom w:val="0"/>
      <w:divBdr>
        <w:top w:val="none" w:sz="0" w:space="0" w:color="auto"/>
        <w:left w:val="none" w:sz="0" w:space="0" w:color="auto"/>
        <w:bottom w:val="none" w:sz="0" w:space="0" w:color="auto"/>
        <w:right w:val="none" w:sz="0" w:space="0" w:color="auto"/>
      </w:divBdr>
    </w:div>
    <w:div w:id="1697348567">
      <w:bodyDiv w:val="1"/>
      <w:marLeft w:val="0"/>
      <w:marRight w:val="0"/>
      <w:marTop w:val="0"/>
      <w:marBottom w:val="0"/>
      <w:divBdr>
        <w:top w:val="none" w:sz="0" w:space="0" w:color="auto"/>
        <w:left w:val="none" w:sz="0" w:space="0" w:color="auto"/>
        <w:bottom w:val="none" w:sz="0" w:space="0" w:color="auto"/>
        <w:right w:val="none" w:sz="0" w:space="0" w:color="auto"/>
      </w:divBdr>
    </w:div>
    <w:div w:id="1707674017">
      <w:bodyDiv w:val="1"/>
      <w:marLeft w:val="0"/>
      <w:marRight w:val="0"/>
      <w:marTop w:val="0"/>
      <w:marBottom w:val="0"/>
      <w:divBdr>
        <w:top w:val="none" w:sz="0" w:space="0" w:color="auto"/>
        <w:left w:val="none" w:sz="0" w:space="0" w:color="auto"/>
        <w:bottom w:val="none" w:sz="0" w:space="0" w:color="auto"/>
        <w:right w:val="none" w:sz="0" w:space="0" w:color="auto"/>
      </w:divBdr>
    </w:div>
    <w:div w:id="1711761098">
      <w:bodyDiv w:val="1"/>
      <w:marLeft w:val="0"/>
      <w:marRight w:val="0"/>
      <w:marTop w:val="0"/>
      <w:marBottom w:val="0"/>
      <w:divBdr>
        <w:top w:val="none" w:sz="0" w:space="0" w:color="auto"/>
        <w:left w:val="none" w:sz="0" w:space="0" w:color="auto"/>
        <w:bottom w:val="none" w:sz="0" w:space="0" w:color="auto"/>
        <w:right w:val="none" w:sz="0" w:space="0" w:color="auto"/>
      </w:divBdr>
    </w:div>
    <w:div w:id="1738474949">
      <w:bodyDiv w:val="1"/>
      <w:marLeft w:val="0"/>
      <w:marRight w:val="0"/>
      <w:marTop w:val="0"/>
      <w:marBottom w:val="0"/>
      <w:divBdr>
        <w:top w:val="none" w:sz="0" w:space="0" w:color="auto"/>
        <w:left w:val="none" w:sz="0" w:space="0" w:color="auto"/>
        <w:bottom w:val="none" w:sz="0" w:space="0" w:color="auto"/>
        <w:right w:val="none" w:sz="0" w:space="0" w:color="auto"/>
      </w:divBdr>
    </w:div>
    <w:div w:id="1743866345">
      <w:bodyDiv w:val="1"/>
      <w:marLeft w:val="0"/>
      <w:marRight w:val="0"/>
      <w:marTop w:val="0"/>
      <w:marBottom w:val="0"/>
      <w:divBdr>
        <w:top w:val="none" w:sz="0" w:space="0" w:color="auto"/>
        <w:left w:val="none" w:sz="0" w:space="0" w:color="auto"/>
        <w:bottom w:val="none" w:sz="0" w:space="0" w:color="auto"/>
        <w:right w:val="none" w:sz="0" w:space="0" w:color="auto"/>
      </w:divBdr>
    </w:div>
    <w:div w:id="1780298716">
      <w:bodyDiv w:val="1"/>
      <w:marLeft w:val="0"/>
      <w:marRight w:val="0"/>
      <w:marTop w:val="0"/>
      <w:marBottom w:val="0"/>
      <w:divBdr>
        <w:top w:val="none" w:sz="0" w:space="0" w:color="auto"/>
        <w:left w:val="none" w:sz="0" w:space="0" w:color="auto"/>
        <w:bottom w:val="none" w:sz="0" w:space="0" w:color="auto"/>
        <w:right w:val="none" w:sz="0" w:space="0" w:color="auto"/>
      </w:divBdr>
    </w:div>
    <w:div w:id="1784109000">
      <w:bodyDiv w:val="1"/>
      <w:marLeft w:val="0"/>
      <w:marRight w:val="0"/>
      <w:marTop w:val="0"/>
      <w:marBottom w:val="0"/>
      <w:divBdr>
        <w:top w:val="none" w:sz="0" w:space="0" w:color="auto"/>
        <w:left w:val="none" w:sz="0" w:space="0" w:color="auto"/>
        <w:bottom w:val="none" w:sz="0" w:space="0" w:color="auto"/>
        <w:right w:val="none" w:sz="0" w:space="0" w:color="auto"/>
      </w:divBdr>
    </w:div>
    <w:div w:id="1797523231">
      <w:bodyDiv w:val="1"/>
      <w:marLeft w:val="0"/>
      <w:marRight w:val="0"/>
      <w:marTop w:val="0"/>
      <w:marBottom w:val="0"/>
      <w:divBdr>
        <w:top w:val="none" w:sz="0" w:space="0" w:color="auto"/>
        <w:left w:val="none" w:sz="0" w:space="0" w:color="auto"/>
        <w:bottom w:val="none" w:sz="0" w:space="0" w:color="auto"/>
        <w:right w:val="none" w:sz="0" w:space="0" w:color="auto"/>
      </w:divBdr>
    </w:div>
    <w:div w:id="1893343709">
      <w:bodyDiv w:val="1"/>
      <w:marLeft w:val="0"/>
      <w:marRight w:val="0"/>
      <w:marTop w:val="0"/>
      <w:marBottom w:val="0"/>
      <w:divBdr>
        <w:top w:val="none" w:sz="0" w:space="0" w:color="auto"/>
        <w:left w:val="none" w:sz="0" w:space="0" w:color="auto"/>
        <w:bottom w:val="none" w:sz="0" w:space="0" w:color="auto"/>
        <w:right w:val="none" w:sz="0" w:space="0" w:color="auto"/>
      </w:divBdr>
    </w:div>
    <w:div w:id="1929995426">
      <w:bodyDiv w:val="1"/>
      <w:marLeft w:val="0"/>
      <w:marRight w:val="0"/>
      <w:marTop w:val="0"/>
      <w:marBottom w:val="0"/>
      <w:divBdr>
        <w:top w:val="none" w:sz="0" w:space="0" w:color="auto"/>
        <w:left w:val="none" w:sz="0" w:space="0" w:color="auto"/>
        <w:bottom w:val="none" w:sz="0" w:space="0" w:color="auto"/>
        <w:right w:val="none" w:sz="0" w:space="0" w:color="auto"/>
      </w:divBdr>
    </w:div>
    <w:div w:id="1944723490">
      <w:bodyDiv w:val="1"/>
      <w:marLeft w:val="0"/>
      <w:marRight w:val="0"/>
      <w:marTop w:val="0"/>
      <w:marBottom w:val="0"/>
      <w:divBdr>
        <w:top w:val="none" w:sz="0" w:space="0" w:color="auto"/>
        <w:left w:val="none" w:sz="0" w:space="0" w:color="auto"/>
        <w:bottom w:val="none" w:sz="0" w:space="0" w:color="auto"/>
        <w:right w:val="none" w:sz="0" w:space="0" w:color="auto"/>
      </w:divBdr>
    </w:div>
    <w:div w:id="1981957388">
      <w:bodyDiv w:val="1"/>
      <w:marLeft w:val="0"/>
      <w:marRight w:val="0"/>
      <w:marTop w:val="0"/>
      <w:marBottom w:val="0"/>
      <w:divBdr>
        <w:top w:val="none" w:sz="0" w:space="0" w:color="auto"/>
        <w:left w:val="none" w:sz="0" w:space="0" w:color="auto"/>
        <w:bottom w:val="none" w:sz="0" w:space="0" w:color="auto"/>
        <w:right w:val="none" w:sz="0" w:space="0" w:color="auto"/>
      </w:divBdr>
    </w:div>
    <w:div w:id="2027713498">
      <w:bodyDiv w:val="1"/>
      <w:marLeft w:val="0"/>
      <w:marRight w:val="0"/>
      <w:marTop w:val="0"/>
      <w:marBottom w:val="0"/>
      <w:divBdr>
        <w:top w:val="none" w:sz="0" w:space="0" w:color="auto"/>
        <w:left w:val="none" w:sz="0" w:space="0" w:color="auto"/>
        <w:bottom w:val="none" w:sz="0" w:space="0" w:color="auto"/>
        <w:right w:val="none" w:sz="0" w:space="0" w:color="auto"/>
      </w:divBdr>
    </w:div>
    <w:div w:id="2067413051">
      <w:bodyDiv w:val="1"/>
      <w:marLeft w:val="0"/>
      <w:marRight w:val="0"/>
      <w:marTop w:val="0"/>
      <w:marBottom w:val="0"/>
      <w:divBdr>
        <w:top w:val="none" w:sz="0" w:space="0" w:color="auto"/>
        <w:left w:val="none" w:sz="0" w:space="0" w:color="auto"/>
        <w:bottom w:val="none" w:sz="0" w:space="0" w:color="auto"/>
        <w:right w:val="none" w:sz="0" w:space="0" w:color="auto"/>
      </w:divBdr>
    </w:div>
    <w:div w:id="2073968984">
      <w:bodyDiv w:val="1"/>
      <w:marLeft w:val="0"/>
      <w:marRight w:val="0"/>
      <w:marTop w:val="0"/>
      <w:marBottom w:val="0"/>
      <w:divBdr>
        <w:top w:val="none" w:sz="0" w:space="0" w:color="auto"/>
        <w:left w:val="none" w:sz="0" w:space="0" w:color="auto"/>
        <w:bottom w:val="none" w:sz="0" w:space="0" w:color="auto"/>
        <w:right w:val="none" w:sz="0" w:space="0" w:color="auto"/>
      </w:divBdr>
    </w:div>
    <w:div w:id="20967834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eader" Target="header6.xml"/><Relationship Id="rId21" Type="http://schemas.openxmlformats.org/officeDocument/2006/relationships/header" Target="header4.xml"/><Relationship Id="rId42" Type="http://schemas.openxmlformats.org/officeDocument/2006/relationships/image" Target="media/image12.png"/><Relationship Id="rId47" Type="http://schemas.openxmlformats.org/officeDocument/2006/relationships/header" Target="header15.xml"/><Relationship Id="rId63" Type="http://schemas.openxmlformats.org/officeDocument/2006/relationships/oleObject" Target="embeddings/oleObject2.bin"/><Relationship Id="rId68" Type="http://schemas.openxmlformats.org/officeDocument/2006/relationships/oleObject" Target="embeddings/oleObject4.bin"/><Relationship Id="rId84" Type="http://schemas.openxmlformats.org/officeDocument/2006/relationships/image" Target="media/image29.png"/><Relationship Id="rId89" Type="http://schemas.openxmlformats.org/officeDocument/2006/relationships/header" Target="header23.xml"/><Relationship Id="rId112" Type="http://schemas.openxmlformats.org/officeDocument/2006/relationships/header" Target="header28.xml"/><Relationship Id="rId16" Type="http://schemas.openxmlformats.org/officeDocument/2006/relationships/header" Target="header2.xml"/><Relationship Id="rId107" Type="http://schemas.openxmlformats.org/officeDocument/2006/relationships/hyperlink" Target="http://www.ev-kirche-ob.de" TargetMode="External"/><Relationship Id="rId11" Type="http://schemas.openxmlformats.org/officeDocument/2006/relationships/footer" Target="footer2.xml"/><Relationship Id="rId32" Type="http://schemas.openxmlformats.org/officeDocument/2006/relationships/image" Target="media/image6.jpeg"/><Relationship Id="rId37" Type="http://schemas.openxmlformats.org/officeDocument/2006/relationships/image" Target="media/image9.jpg"/><Relationship Id="rId53" Type="http://schemas.openxmlformats.org/officeDocument/2006/relationships/footer" Target="footer9.xml"/><Relationship Id="rId58" Type="http://schemas.openxmlformats.org/officeDocument/2006/relationships/header" Target="header22.xml"/><Relationship Id="rId74" Type="http://schemas.openxmlformats.org/officeDocument/2006/relationships/oleObject" Target="embeddings/oleObject6.bin"/><Relationship Id="rId79" Type="http://schemas.openxmlformats.org/officeDocument/2006/relationships/image" Target="media/image26.png"/><Relationship Id="rId102" Type="http://schemas.openxmlformats.org/officeDocument/2006/relationships/hyperlink" Target="mailto:kindergarten@kirche-osterfeld.de" TargetMode="External"/><Relationship Id="rId5" Type="http://schemas.openxmlformats.org/officeDocument/2006/relationships/settings" Target="settings.xml"/><Relationship Id="rId90" Type="http://schemas.openxmlformats.org/officeDocument/2006/relationships/header" Target="header24.xml"/><Relationship Id="rId95" Type="http://schemas.openxmlformats.org/officeDocument/2006/relationships/hyperlink" Target="mailto:ursula.harfst@ekir.de" TargetMode="External"/><Relationship Id="rId22" Type="http://schemas.openxmlformats.org/officeDocument/2006/relationships/header" Target="header5.xml"/><Relationship Id="rId27" Type="http://schemas.openxmlformats.org/officeDocument/2006/relationships/image" Target="media/image3.emf"/><Relationship Id="rId43" Type="http://schemas.openxmlformats.org/officeDocument/2006/relationships/image" Target="media/image13.jpeg"/><Relationship Id="rId48" Type="http://schemas.openxmlformats.org/officeDocument/2006/relationships/header" Target="header16.xml"/><Relationship Id="rId64" Type="http://schemas.openxmlformats.org/officeDocument/2006/relationships/image" Target="media/image17.jpeg"/><Relationship Id="rId69" Type="http://schemas.openxmlformats.org/officeDocument/2006/relationships/image" Target="media/image20.png"/><Relationship Id="rId113" Type="http://schemas.openxmlformats.org/officeDocument/2006/relationships/footer" Target="footer18.xml"/><Relationship Id="rId80" Type="http://schemas.openxmlformats.org/officeDocument/2006/relationships/image" Target="media/image27.wmf"/><Relationship Id="rId85" Type="http://schemas.openxmlformats.org/officeDocument/2006/relationships/image" Target="media/image30.wmf"/><Relationship Id="rId12" Type="http://schemas.openxmlformats.org/officeDocument/2006/relationships/footer" Target="footer3.xml"/><Relationship Id="rId17" Type="http://schemas.openxmlformats.org/officeDocument/2006/relationships/footer" Target="footer6.xml"/><Relationship Id="rId33" Type="http://schemas.openxmlformats.org/officeDocument/2006/relationships/header" Target="header9.xml"/><Relationship Id="rId38" Type="http://schemas.openxmlformats.org/officeDocument/2006/relationships/image" Target="media/image10.jpg"/><Relationship Id="rId59" Type="http://schemas.openxmlformats.org/officeDocument/2006/relationships/footer" Target="footer12.xml"/><Relationship Id="rId103" Type="http://schemas.openxmlformats.org/officeDocument/2006/relationships/hyperlink" Target="mailto:ugendhaus@kirche-osterfeld.de" TargetMode="External"/><Relationship Id="rId108" Type="http://schemas.openxmlformats.org/officeDocument/2006/relationships/header" Target="header26.xml"/><Relationship Id="rId54" Type="http://schemas.openxmlformats.org/officeDocument/2006/relationships/header" Target="header20.xml"/><Relationship Id="rId70" Type="http://schemas.openxmlformats.org/officeDocument/2006/relationships/oleObject" Target="embeddings/oleObject5.bin"/><Relationship Id="rId75" Type="http://schemas.openxmlformats.org/officeDocument/2006/relationships/image" Target="media/image24.wmf"/><Relationship Id="rId91" Type="http://schemas.openxmlformats.org/officeDocument/2006/relationships/footer" Target="footer13.xml"/><Relationship Id="rId96" Type="http://schemas.openxmlformats.org/officeDocument/2006/relationships/hyperlink" Target="mailto:barbara.bruckhausen-liehr@ekir.de" TargetMode="Externa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eader" Target="header1.xml"/><Relationship Id="rId23" Type="http://schemas.openxmlformats.org/officeDocument/2006/relationships/image" Target="media/image2.emf"/><Relationship Id="rId28" Type="http://schemas.openxmlformats.org/officeDocument/2006/relationships/image" Target="media/image4.emf"/><Relationship Id="rId36" Type="http://schemas.openxmlformats.org/officeDocument/2006/relationships/image" Target="media/image8.jpg"/><Relationship Id="rId49" Type="http://schemas.openxmlformats.org/officeDocument/2006/relationships/header" Target="header17.xml"/><Relationship Id="rId57" Type="http://schemas.openxmlformats.org/officeDocument/2006/relationships/footer" Target="footer11.xml"/><Relationship Id="rId106" Type="http://schemas.openxmlformats.org/officeDocument/2006/relationships/hyperlink" Target="mailto:info@diakoniestation-oberhausen.de" TargetMode="External"/><Relationship Id="rId114" Type="http://schemas.openxmlformats.org/officeDocument/2006/relationships/fontTable" Target="fontTable.xml"/><Relationship Id="rId10" Type="http://schemas.openxmlformats.org/officeDocument/2006/relationships/footer" Target="footer1.xml"/><Relationship Id="rId31" Type="http://schemas.openxmlformats.org/officeDocument/2006/relationships/header" Target="header8.xml"/><Relationship Id="rId44" Type="http://schemas.openxmlformats.org/officeDocument/2006/relationships/header" Target="header13.xml"/><Relationship Id="rId52" Type="http://schemas.openxmlformats.org/officeDocument/2006/relationships/header" Target="header19.xml"/><Relationship Id="rId60" Type="http://schemas.openxmlformats.org/officeDocument/2006/relationships/image" Target="media/image15.wmf"/><Relationship Id="rId65" Type="http://schemas.openxmlformats.org/officeDocument/2006/relationships/image" Target="media/image18.wmf"/><Relationship Id="rId73" Type="http://schemas.openxmlformats.org/officeDocument/2006/relationships/image" Target="media/image23.wmf"/><Relationship Id="rId78" Type="http://schemas.openxmlformats.org/officeDocument/2006/relationships/oleObject" Target="embeddings/oleObject8.bin"/><Relationship Id="rId81" Type="http://schemas.openxmlformats.org/officeDocument/2006/relationships/oleObject" Target="embeddings/oleObject9.bin"/><Relationship Id="rId86" Type="http://schemas.openxmlformats.org/officeDocument/2006/relationships/oleObject" Target="embeddings/oleObject11.bin"/><Relationship Id="rId94" Type="http://schemas.openxmlformats.org/officeDocument/2006/relationships/footer" Target="footer15.xml"/><Relationship Id="rId99" Type="http://schemas.openxmlformats.org/officeDocument/2006/relationships/hyperlink" Target="mailto:danielakonings@versanet.de" TargetMode="External"/><Relationship Id="rId101" Type="http://schemas.openxmlformats.org/officeDocument/2006/relationships/hyperlink" Target="mailto:bodo.fidelak@kirche-osterfeld.de" TargetMode="External"/><Relationship Id="rId4" Type="http://schemas.microsoft.com/office/2007/relationships/stylesWithEffects" Target="stylesWithEffects.xml"/><Relationship Id="rId9" Type="http://schemas.openxmlformats.org/officeDocument/2006/relationships/image" Target="media/image1.jpg"/><Relationship Id="rId13" Type="http://schemas.openxmlformats.org/officeDocument/2006/relationships/footer" Target="footer4.xml"/><Relationship Id="rId18" Type="http://schemas.openxmlformats.org/officeDocument/2006/relationships/footer" Target="footer7.xml"/><Relationship Id="rId39" Type="http://schemas.openxmlformats.org/officeDocument/2006/relationships/image" Target="media/image11.jpg"/><Relationship Id="rId109" Type="http://schemas.openxmlformats.org/officeDocument/2006/relationships/header" Target="header27.xml"/><Relationship Id="rId34" Type="http://schemas.openxmlformats.org/officeDocument/2006/relationships/header" Target="header10.xml"/><Relationship Id="rId50" Type="http://schemas.openxmlformats.org/officeDocument/2006/relationships/hyperlink" Target="mailto:info@diakoniestation-oberhausen.de" TargetMode="External"/><Relationship Id="rId55" Type="http://schemas.openxmlformats.org/officeDocument/2006/relationships/header" Target="header21.xml"/><Relationship Id="rId76" Type="http://schemas.openxmlformats.org/officeDocument/2006/relationships/oleObject" Target="embeddings/oleObject7.bin"/><Relationship Id="rId97" Type="http://schemas.openxmlformats.org/officeDocument/2006/relationships/hyperlink" Target="mailto:stefan.conrad@ekir.de" TargetMode="External"/><Relationship Id="rId104" Type="http://schemas.openxmlformats.org/officeDocument/2006/relationships/hyperlink" Target="mailto:regenbogenland@kirche-osterfeld.de" TargetMode="External"/><Relationship Id="rId7" Type="http://schemas.openxmlformats.org/officeDocument/2006/relationships/footnotes" Target="footnotes.xml"/><Relationship Id="rId71" Type="http://schemas.openxmlformats.org/officeDocument/2006/relationships/image" Target="media/image21.png"/><Relationship Id="rId92" Type="http://schemas.openxmlformats.org/officeDocument/2006/relationships/footer" Target="footer14.xml"/><Relationship Id="rId2" Type="http://schemas.openxmlformats.org/officeDocument/2006/relationships/numbering" Target="numbering.xml"/><Relationship Id="rId29" Type="http://schemas.openxmlformats.org/officeDocument/2006/relationships/header" Target="header7.xml"/><Relationship Id="rId24" Type="http://schemas.openxmlformats.org/officeDocument/2006/relationships/hyperlink" Target="http://www.ev-kirche-ob.de/" TargetMode="External"/><Relationship Id="rId40" Type="http://schemas.openxmlformats.org/officeDocument/2006/relationships/header" Target="header11.xml"/><Relationship Id="rId45" Type="http://schemas.openxmlformats.org/officeDocument/2006/relationships/image" Target="media/image14.png"/><Relationship Id="rId66" Type="http://schemas.openxmlformats.org/officeDocument/2006/relationships/oleObject" Target="embeddings/oleObject3.bin"/><Relationship Id="rId87" Type="http://schemas.openxmlformats.org/officeDocument/2006/relationships/image" Target="media/image31.jpeg"/><Relationship Id="rId110" Type="http://schemas.openxmlformats.org/officeDocument/2006/relationships/footer" Target="footer16.xml"/><Relationship Id="rId115" Type="http://schemas.openxmlformats.org/officeDocument/2006/relationships/theme" Target="theme/theme1.xml"/><Relationship Id="rId61" Type="http://schemas.openxmlformats.org/officeDocument/2006/relationships/oleObject" Target="embeddings/oleObject1.bin"/><Relationship Id="rId82" Type="http://schemas.openxmlformats.org/officeDocument/2006/relationships/image" Target="media/image28.wmf"/><Relationship Id="rId19" Type="http://schemas.openxmlformats.org/officeDocument/2006/relationships/header" Target="header3.xml"/><Relationship Id="rId14" Type="http://schemas.openxmlformats.org/officeDocument/2006/relationships/footer" Target="footer5.xml"/><Relationship Id="rId30" Type="http://schemas.openxmlformats.org/officeDocument/2006/relationships/image" Target="media/image5.png"/><Relationship Id="rId35" Type="http://schemas.openxmlformats.org/officeDocument/2006/relationships/image" Target="media/image7.jpg"/><Relationship Id="rId56" Type="http://schemas.openxmlformats.org/officeDocument/2006/relationships/footer" Target="footer10.xml"/><Relationship Id="rId77" Type="http://schemas.openxmlformats.org/officeDocument/2006/relationships/image" Target="media/image25.wmf"/><Relationship Id="rId100" Type="http://schemas.openxmlformats.org/officeDocument/2006/relationships/hyperlink" Target="mailto:ute.krautkraemer@kirche-osterfeld.de" TargetMode="External"/><Relationship Id="rId105" Type="http://schemas.openxmlformats.org/officeDocument/2006/relationships/hyperlink" Target="mailto:ortwin.benninghoff@t-online.de" TargetMode="External"/><Relationship Id="rId8" Type="http://schemas.openxmlformats.org/officeDocument/2006/relationships/endnotes" Target="endnotes.xml"/><Relationship Id="rId51" Type="http://schemas.openxmlformats.org/officeDocument/2006/relationships/header" Target="header18.xml"/><Relationship Id="rId72" Type="http://schemas.openxmlformats.org/officeDocument/2006/relationships/image" Target="media/image22.png"/><Relationship Id="rId93" Type="http://schemas.openxmlformats.org/officeDocument/2006/relationships/header" Target="header25.xml"/><Relationship Id="rId98" Type="http://schemas.openxmlformats.org/officeDocument/2006/relationships/hyperlink" Target="Tel:0157/34834218" TargetMode="External"/><Relationship Id="rId3" Type="http://schemas.openxmlformats.org/officeDocument/2006/relationships/styles" Target="styles.xml"/><Relationship Id="rId25" Type="http://schemas.openxmlformats.org/officeDocument/2006/relationships/hyperlink" Target="mailto:zukunft@kirche-oberhausen.de" TargetMode="External"/><Relationship Id="rId46" Type="http://schemas.openxmlformats.org/officeDocument/2006/relationships/header" Target="header14.xml"/><Relationship Id="rId67" Type="http://schemas.openxmlformats.org/officeDocument/2006/relationships/image" Target="media/image19.wmf"/><Relationship Id="rId20" Type="http://schemas.openxmlformats.org/officeDocument/2006/relationships/footer" Target="footer8.xml"/><Relationship Id="rId41" Type="http://schemas.openxmlformats.org/officeDocument/2006/relationships/header" Target="header12.xml"/><Relationship Id="rId62" Type="http://schemas.openxmlformats.org/officeDocument/2006/relationships/image" Target="media/image16.wmf"/><Relationship Id="rId83" Type="http://schemas.openxmlformats.org/officeDocument/2006/relationships/oleObject" Target="embeddings/oleObject10.bin"/><Relationship Id="rId88" Type="http://schemas.openxmlformats.org/officeDocument/2006/relationships/oleObject" Target="embeddings/oleObject12.bin"/><Relationship Id="rId111" Type="http://schemas.openxmlformats.org/officeDocument/2006/relationships/footer" Target="footer17.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B9CF307-AA70-41AE-A61C-DFD8A4E4B92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29</Pages>
  <Words>5858</Words>
  <Characters>36911</Characters>
  <Application>Microsoft Office Word</Application>
  <DocSecurity>0</DocSecurity>
  <Lines>307</Lines>
  <Paragraphs>85</Paragraphs>
  <ScaleCrop>false</ScaleCrop>
  <HeadingPairs>
    <vt:vector size="2" baseType="variant">
      <vt:variant>
        <vt:lpstr>Titel</vt:lpstr>
      </vt:variant>
      <vt:variant>
        <vt:i4>1</vt:i4>
      </vt:variant>
    </vt:vector>
  </HeadingPairs>
  <TitlesOfParts>
    <vt:vector size="1" baseType="lpstr">
      <vt:lpstr>Gemeindebrief März-Mai 1995</vt:lpstr>
    </vt:vector>
  </TitlesOfParts>
  <Company>Hewlett-Packard Company</Company>
  <LinksUpToDate>false</LinksUpToDate>
  <CharactersWithSpaces>42684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Gemeindebrief März-Mai 1995</dc:title>
  <dc:creator>B. Prenzing</dc:creator>
  <cp:lastModifiedBy>Britta</cp:lastModifiedBy>
  <cp:revision>3</cp:revision>
  <cp:lastPrinted>2018-02-16T17:48:00Z</cp:lastPrinted>
  <dcterms:created xsi:type="dcterms:W3CDTF">2018-02-16T18:14:00Z</dcterms:created>
  <dcterms:modified xsi:type="dcterms:W3CDTF">2018-02-16T18:22:00Z</dcterms:modified>
</cp:coreProperties>
</file>